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4ED45" w14:textId="77777777" w:rsidR="00431567" w:rsidRDefault="00431567">
      <w:pPr>
        <w:spacing w:before="7" w:line="100" w:lineRule="exact"/>
        <w:rPr>
          <w:sz w:val="10"/>
          <w:szCs w:val="10"/>
        </w:rPr>
      </w:pPr>
    </w:p>
    <w:p w14:paraId="692F117B" w14:textId="77777777" w:rsidR="00431567" w:rsidRDefault="00666769">
      <w:pPr>
        <w:ind w:right="179"/>
        <w:jc w:val="right"/>
        <w:rPr>
          <w:rFonts w:ascii="Segoe UI" w:eastAsia="Segoe UI" w:hAnsi="Segoe UI" w:cs="Segoe UI"/>
        </w:rPr>
      </w:pPr>
      <w:r>
        <w:pict w14:anchorId="72BC1CC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alt="" style="position:absolute;left:0;text-align:left;margin-left:27.95pt;margin-top:21.35pt;width:170pt;height:63.95pt;z-index:-251657728;mso-wrap-edited:f;mso-width-percent:0;mso-height-percent:0;mso-position-horizontal-relative:page;mso-position-vertical-relative:page;mso-width-percent:0;mso-height-percent:0">
            <v:imagedata r:id="rId5" o:title=""/>
            <w10:wrap anchorx="page" anchory="page"/>
          </v:shape>
        </w:pict>
      </w:r>
      <w:r w:rsidR="00BC1D5D">
        <w:rPr>
          <w:rFonts w:ascii="Segoe UI" w:eastAsia="Segoe UI" w:hAnsi="Segoe UI" w:cs="Segoe UI"/>
          <w:spacing w:val="1"/>
        </w:rPr>
        <w:t>A</w:t>
      </w:r>
      <w:r w:rsidR="00BC1D5D">
        <w:rPr>
          <w:rFonts w:ascii="Segoe UI" w:eastAsia="Segoe UI" w:hAnsi="Segoe UI" w:cs="Segoe UI"/>
        </w:rPr>
        <w:t>d</w:t>
      </w:r>
      <w:r w:rsidR="00BC1D5D">
        <w:rPr>
          <w:rFonts w:ascii="Segoe UI" w:eastAsia="Segoe UI" w:hAnsi="Segoe UI" w:cs="Segoe UI"/>
          <w:spacing w:val="-1"/>
        </w:rPr>
        <w:t>m</w:t>
      </w:r>
      <w:r w:rsidR="00BC1D5D">
        <w:rPr>
          <w:rFonts w:ascii="Segoe UI" w:eastAsia="Segoe UI" w:hAnsi="Segoe UI" w:cs="Segoe UI"/>
        </w:rPr>
        <w:t>in</w:t>
      </w:r>
      <w:r w:rsidR="00BC1D5D">
        <w:rPr>
          <w:rFonts w:ascii="Segoe UI" w:eastAsia="Segoe UI" w:hAnsi="Segoe UI" w:cs="Segoe UI"/>
          <w:spacing w:val="2"/>
        </w:rPr>
        <w:t>i</w:t>
      </w:r>
      <w:r w:rsidR="00BC1D5D">
        <w:rPr>
          <w:rFonts w:ascii="Segoe UI" w:eastAsia="Segoe UI" w:hAnsi="Segoe UI" w:cs="Segoe UI"/>
        </w:rPr>
        <w:t>s</w:t>
      </w:r>
      <w:r w:rsidR="00BC1D5D">
        <w:rPr>
          <w:rFonts w:ascii="Segoe UI" w:eastAsia="Segoe UI" w:hAnsi="Segoe UI" w:cs="Segoe UI"/>
          <w:spacing w:val="-1"/>
        </w:rPr>
        <w:t>t</w:t>
      </w:r>
      <w:r w:rsidR="00BC1D5D">
        <w:rPr>
          <w:rFonts w:ascii="Segoe UI" w:eastAsia="Segoe UI" w:hAnsi="Segoe UI" w:cs="Segoe UI"/>
        </w:rPr>
        <w:t>rat</w:t>
      </w:r>
      <w:r w:rsidR="00BC1D5D">
        <w:rPr>
          <w:rFonts w:ascii="Segoe UI" w:eastAsia="Segoe UI" w:hAnsi="Segoe UI" w:cs="Segoe UI"/>
          <w:spacing w:val="1"/>
        </w:rPr>
        <w:t>o</w:t>
      </w:r>
      <w:r w:rsidR="00BC1D5D">
        <w:rPr>
          <w:rFonts w:ascii="Segoe UI" w:eastAsia="Segoe UI" w:hAnsi="Segoe UI" w:cs="Segoe UI"/>
        </w:rPr>
        <w:t>r:</w:t>
      </w:r>
      <w:r w:rsidR="00BC1D5D">
        <w:rPr>
          <w:rFonts w:ascii="Segoe UI" w:eastAsia="Segoe UI" w:hAnsi="Segoe UI" w:cs="Segoe UI"/>
          <w:spacing w:val="-11"/>
        </w:rPr>
        <w:t xml:space="preserve"> </w:t>
      </w:r>
      <w:r w:rsidR="00BC1D5D">
        <w:rPr>
          <w:rFonts w:ascii="Segoe UI" w:eastAsia="Segoe UI" w:hAnsi="Segoe UI" w:cs="Segoe UI"/>
          <w:spacing w:val="2"/>
        </w:rPr>
        <w:t>S</w:t>
      </w:r>
      <w:r w:rsidR="00BC1D5D">
        <w:rPr>
          <w:rFonts w:ascii="Segoe UI" w:eastAsia="Segoe UI" w:hAnsi="Segoe UI" w:cs="Segoe UI"/>
        </w:rPr>
        <w:t>har</w:t>
      </w:r>
      <w:r w:rsidR="00BC1D5D">
        <w:rPr>
          <w:rFonts w:ascii="Segoe UI" w:eastAsia="Segoe UI" w:hAnsi="Segoe UI" w:cs="Segoe UI"/>
          <w:spacing w:val="1"/>
        </w:rPr>
        <w:t>o</w:t>
      </w:r>
      <w:r w:rsidR="00BC1D5D">
        <w:rPr>
          <w:rFonts w:ascii="Segoe UI" w:eastAsia="Segoe UI" w:hAnsi="Segoe UI" w:cs="Segoe UI"/>
        </w:rPr>
        <w:t>n</w:t>
      </w:r>
      <w:r w:rsidR="00BC1D5D">
        <w:rPr>
          <w:rFonts w:ascii="Segoe UI" w:eastAsia="Segoe UI" w:hAnsi="Segoe UI" w:cs="Segoe UI"/>
          <w:spacing w:val="-6"/>
        </w:rPr>
        <w:t xml:space="preserve"> </w:t>
      </w:r>
      <w:r w:rsidR="00BC1D5D">
        <w:rPr>
          <w:rFonts w:ascii="Segoe UI" w:eastAsia="Segoe UI" w:hAnsi="Segoe UI" w:cs="Segoe UI"/>
          <w:spacing w:val="1"/>
          <w:w w:val="99"/>
        </w:rPr>
        <w:t>C</w:t>
      </w:r>
      <w:r w:rsidR="00BC1D5D">
        <w:rPr>
          <w:rFonts w:ascii="Segoe UI" w:eastAsia="Segoe UI" w:hAnsi="Segoe UI" w:cs="Segoe UI"/>
          <w:w w:val="99"/>
        </w:rPr>
        <w:t>a</w:t>
      </w:r>
      <w:r w:rsidR="00BC1D5D">
        <w:rPr>
          <w:rFonts w:ascii="Segoe UI" w:eastAsia="Segoe UI" w:hAnsi="Segoe UI" w:cs="Segoe UI"/>
          <w:spacing w:val="1"/>
          <w:w w:val="99"/>
        </w:rPr>
        <w:t>se</w:t>
      </w:r>
      <w:r w:rsidR="00BC1D5D">
        <w:rPr>
          <w:rFonts w:ascii="Segoe UI" w:eastAsia="Segoe UI" w:hAnsi="Segoe UI" w:cs="Segoe UI"/>
          <w:w w:val="99"/>
        </w:rPr>
        <w:t>y</w:t>
      </w:r>
    </w:p>
    <w:p w14:paraId="4DBE9C56" w14:textId="77777777" w:rsidR="00431567" w:rsidRDefault="00BC1D5D">
      <w:pPr>
        <w:spacing w:before="19"/>
        <w:ind w:right="179"/>
        <w:jc w:val="right"/>
        <w:rPr>
          <w:rFonts w:ascii="Segoe UI" w:eastAsia="Segoe UI" w:hAnsi="Segoe UI" w:cs="Segoe UI"/>
        </w:rPr>
      </w:pPr>
      <w:r>
        <w:rPr>
          <w:rFonts w:ascii="Segoe UI" w:eastAsia="Segoe UI" w:hAnsi="Segoe UI" w:cs="Segoe UI"/>
        </w:rPr>
        <w:t>6</w:t>
      </w:r>
      <w:r>
        <w:rPr>
          <w:rFonts w:ascii="Segoe UI" w:eastAsia="Segoe UI" w:hAnsi="Segoe UI" w:cs="Segoe UI"/>
          <w:spacing w:val="-1"/>
        </w:rPr>
        <w:t>/</w:t>
      </w:r>
      <w:r>
        <w:rPr>
          <w:rFonts w:ascii="Segoe UI" w:eastAsia="Segoe UI" w:hAnsi="Segoe UI" w:cs="Segoe UI"/>
        </w:rPr>
        <w:t>131</w:t>
      </w:r>
      <w:r>
        <w:rPr>
          <w:rFonts w:ascii="Segoe UI" w:eastAsia="Segoe UI" w:hAnsi="Segoe UI" w:cs="Segoe UI"/>
          <w:spacing w:val="-4"/>
        </w:rPr>
        <w:t xml:space="preserve"> </w:t>
      </w:r>
      <w:r>
        <w:rPr>
          <w:rFonts w:ascii="Segoe UI" w:eastAsia="Segoe UI" w:hAnsi="Segoe UI" w:cs="Segoe UI"/>
          <w:spacing w:val="1"/>
        </w:rPr>
        <w:t>B</w:t>
      </w:r>
      <w:r>
        <w:rPr>
          <w:rFonts w:ascii="Segoe UI" w:eastAsia="Segoe UI" w:hAnsi="Segoe UI" w:cs="Segoe UI"/>
        </w:rPr>
        <w:t>ritt</w:t>
      </w:r>
      <w:r>
        <w:rPr>
          <w:rFonts w:ascii="Segoe UI" w:eastAsia="Segoe UI" w:hAnsi="Segoe UI" w:cs="Segoe UI"/>
          <w:spacing w:val="-1"/>
        </w:rPr>
        <w:t>e</w:t>
      </w:r>
      <w:r>
        <w:rPr>
          <w:rFonts w:ascii="Segoe UI" w:eastAsia="Segoe UI" w:hAnsi="Segoe UI" w:cs="Segoe UI"/>
        </w:rPr>
        <w:t>n</w:t>
      </w:r>
      <w:r>
        <w:rPr>
          <w:rFonts w:ascii="Segoe UI" w:eastAsia="Segoe UI" w:hAnsi="Segoe UI" w:cs="Segoe UI"/>
          <w:spacing w:val="-6"/>
        </w:rPr>
        <w:t xml:space="preserve"> </w:t>
      </w:r>
      <w:r>
        <w:rPr>
          <w:rFonts w:ascii="Segoe UI" w:eastAsia="Segoe UI" w:hAnsi="Segoe UI" w:cs="Segoe UI"/>
          <w:spacing w:val="1"/>
        </w:rPr>
        <w:t>Jo</w:t>
      </w:r>
      <w:r>
        <w:rPr>
          <w:rFonts w:ascii="Segoe UI" w:eastAsia="Segoe UI" w:hAnsi="Segoe UI" w:cs="Segoe UI"/>
        </w:rPr>
        <w:t>n</w:t>
      </w:r>
      <w:r>
        <w:rPr>
          <w:rFonts w:ascii="Segoe UI" w:eastAsia="Segoe UI" w:hAnsi="Segoe UI" w:cs="Segoe UI"/>
          <w:spacing w:val="1"/>
        </w:rPr>
        <w:t>e</w:t>
      </w:r>
      <w:r>
        <w:rPr>
          <w:rFonts w:ascii="Segoe UI" w:eastAsia="Segoe UI" w:hAnsi="Segoe UI" w:cs="Segoe UI"/>
        </w:rPr>
        <w:t>s</w:t>
      </w:r>
      <w:r>
        <w:rPr>
          <w:rFonts w:ascii="Segoe UI" w:eastAsia="Segoe UI" w:hAnsi="Segoe UI" w:cs="Segoe UI"/>
          <w:spacing w:val="-5"/>
        </w:rPr>
        <w:t xml:space="preserve"> </w:t>
      </w:r>
      <w:r>
        <w:rPr>
          <w:rFonts w:ascii="Segoe UI" w:eastAsia="Segoe UI" w:hAnsi="Segoe UI" w:cs="Segoe UI"/>
          <w:w w:val="99"/>
        </w:rPr>
        <w:t>Dri</w:t>
      </w:r>
      <w:r>
        <w:rPr>
          <w:rFonts w:ascii="Segoe UI" w:eastAsia="Segoe UI" w:hAnsi="Segoe UI" w:cs="Segoe UI"/>
          <w:spacing w:val="3"/>
          <w:w w:val="99"/>
        </w:rPr>
        <w:t>v</w:t>
      </w:r>
      <w:r>
        <w:rPr>
          <w:rFonts w:ascii="Segoe UI" w:eastAsia="Segoe UI" w:hAnsi="Segoe UI" w:cs="Segoe UI"/>
          <w:w w:val="99"/>
        </w:rPr>
        <w:t>e</w:t>
      </w:r>
    </w:p>
    <w:p w14:paraId="2480645D" w14:textId="77777777" w:rsidR="00431567" w:rsidRDefault="00BC1D5D">
      <w:pPr>
        <w:spacing w:before="22"/>
        <w:ind w:right="180"/>
        <w:jc w:val="right"/>
        <w:rPr>
          <w:rFonts w:ascii="Segoe UI" w:eastAsia="Segoe UI" w:hAnsi="Segoe UI" w:cs="Segoe UI"/>
        </w:rPr>
      </w:pPr>
      <w:r>
        <w:rPr>
          <w:rFonts w:ascii="Segoe UI" w:eastAsia="Segoe UI" w:hAnsi="Segoe UI" w:cs="Segoe UI"/>
        </w:rPr>
        <w:t>H</w:t>
      </w:r>
      <w:r>
        <w:rPr>
          <w:rFonts w:ascii="Segoe UI" w:eastAsia="Segoe UI" w:hAnsi="Segoe UI" w:cs="Segoe UI"/>
          <w:spacing w:val="1"/>
        </w:rPr>
        <w:t>O</w:t>
      </w:r>
      <w:r>
        <w:rPr>
          <w:rFonts w:ascii="Segoe UI" w:eastAsia="Segoe UI" w:hAnsi="Segoe UI" w:cs="Segoe UI"/>
        </w:rPr>
        <w:t>LT</w:t>
      </w:r>
      <w:r>
        <w:rPr>
          <w:rFonts w:ascii="Segoe UI" w:eastAsia="Segoe UI" w:hAnsi="Segoe UI" w:cs="Segoe UI"/>
          <w:spacing w:val="49"/>
        </w:rPr>
        <w:t xml:space="preserve"> </w:t>
      </w:r>
      <w:r>
        <w:rPr>
          <w:rFonts w:ascii="Segoe UI" w:eastAsia="Segoe UI" w:hAnsi="Segoe UI" w:cs="Segoe UI"/>
          <w:spacing w:val="1"/>
        </w:rPr>
        <w:t>AC</w:t>
      </w:r>
      <w:r>
        <w:rPr>
          <w:rFonts w:ascii="Segoe UI" w:eastAsia="Segoe UI" w:hAnsi="Segoe UI" w:cs="Segoe UI"/>
        </w:rPr>
        <w:t>T</w:t>
      </w:r>
      <w:r>
        <w:rPr>
          <w:rFonts w:ascii="Segoe UI" w:eastAsia="Segoe UI" w:hAnsi="Segoe UI" w:cs="Segoe UI"/>
          <w:spacing w:val="51"/>
        </w:rPr>
        <w:t xml:space="preserve"> </w:t>
      </w:r>
      <w:r>
        <w:rPr>
          <w:rFonts w:ascii="Segoe UI" w:eastAsia="Segoe UI" w:hAnsi="Segoe UI" w:cs="Segoe UI"/>
          <w:w w:val="99"/>
        </w:rPr>
        <w:t>2615</w:t>
      </w:r>
    </w:p>
    <w:p w14:paraId="6C970472" w14:textId="39DA4118" w:rsidR="00431567" w:rsidRDefault="00666769">
      <w:pPr>
        <w:spacing w:before="19"/>
        <w:ind w:right="181"/>
        <w:jc w:val="right"/>
        <w:rPr>
          <w:rFonts w:ascii="Segoe UI" w:eastAsia="Segoe UI" w:hAnsi="Segoe UI" w:cs="Segoe UI"/>
        </w:rPr>
      </w:pPr>
      <w:r>
        <w:pict w14:anchorId="35A9E08E">
          <v:shape id="_x0000_s1027" type="#_x0000_t75" alt="" style="position:absolute;left:0;text-align:left;margin-left:135pt;margin-top:436.1pt;width:9.1pt;height:11pt;z-index:-251659776;mso-wrap-edited:f;mso-width-percent:0;mso-height-percent:0;mso-position-horizontal-relative:page;mso-position-vertical-relative:page;mso-width-percent:0;mso-height-percent:0">
            <v:imagedata r:id="rId6" o:title=""/>
            <w10:wrap anchorx="page" anchory="page"/>
          </v:shape>
        </w:pict>
      </w:r>
      <w:r>
        <w:pict w14:anchorId="511879A2">
          <v:shape id="_x0000_s1026" type="#_x0000_t75" alt="" style="position:absolute;left:0;text-align:left;margin-left:161.9pt;margin-top:372.85pt;width:9.1pt;height:11pt;z-index:-251658752;mso-wrap-edited:f;mso-width-percent:0;mso-height-percent:0;mso-position-horizontal-relative:page;mso-width-percent:0;mso-height-percent:0">
            <v:imagedata r:id="rId6" o:title=""/>
            <w10:wrap anchorx="page"/>
          </v:shape>
        </w:pict>
      </w:r>
      <w:r w:rsidR="00BC1D5D">
        <w:rPr>
          <w:rFonts w:ascii="Segoe UI" w:eastAsia="Segoe UI" w:hAnsi="Segoe UI" w:cs="Segoe UI"/>
          <w:spacing w:val="1"/>
        </w:rPr>
        <w:t>M</w:t>
      </w:r>
      <w:r w:rsidR="00BC1D5D">
        <w:rPr>
          <w:rFonts w:ascii="Segoe UI" w:eastAsia="Segoe UI" w:hAnsi="Segoe UI" w:cs="Segoe UI"/>
        </w:rPr>
        <w:t>:</w:t>
      </w:r>
      <w:r w:rsidR="00BC1D5D">
        <w:rPr>
          <w:rFonts w:ascii="Segoe UI" w:eastAsia="Segoe UI" w:hAnsi="Segoe UI" w:cs="Segoe UI"/>
          <w:spacing w:val="-2"/>
        </w:rPr>
        <w:t xml:space="preserve"> </w:t>
      </w:r>
      <w:r w:rsidR="006349A4">
        <w:rPr>
          <w:rFonts w:ascii="Segoe UI" w:eastAsia="Segoe UI" w:hAnsi="Segoe UI" w:cs="Segoe UI"/>
          <w:spacing w:val="1"/>
        </w:rPr>
        <w:t>0418 405 236</w:t>
      </w:r>
      <w:r w:rsidR="00BC1D5D">
        <w:rPr>
          <w:rFonts w:ascii="Segoe UI" w:eastAsia="Segoe UI" w:hAnsi="Segoe UI" w:cs="Segoe UI"/>
          <w:spacing w:val="50"/>
        </w:rPr>
        <w:t xml:space="preserve"> </w:t>
      </w:r>
      <w:r w:rsidR="00BC1D5D">
        <w:rPr>
          <w:rFonts w:ascii="Segoe UI" w:eastAsia="Segoe UI" w:hAnsi="Segoe UI" w:cs="Segoe UI"/>
        </w:rPr>
        <w:t>|</w:t>
      </w:r>
      <w:r w:rsidR="00BC1D5D">
        <w:rPr>
          <w:rFonts w:ascii="Segoe UI" w:eastAsia="Segoe UI" w:hAnsi="Segoe UI" w:cs="Segoe UI"/>
          <w:spacing w:val="1"/>
        </w:rPr>
        <w:t xml:space="preserve"> </w:t>
      </w:r>
      <w:r w:rsidR="00BC1D5D">
        <w:rPr>
          <w:rFonts w:ascii="Segoe UI" w:eastAsia="Segoe UI" w:hAnsi="Segoe UI" w:cs="Segoe UI"/>
        </w:rPr>
        <w:t>E:</w:t>
      </w:r>
      <w:r w:rsidR="00BC1D5D">
        <w:rPr>
          <w:rFonts w:ascii="Segoe UI" w:eastAsia="Segoe UI" w:hAnsi="Segoe UI" w:cs="Segoe UI"/>
          <w:spacing w:val="-1"/>
        </w:rPr>
        <w:t xml:space="preserve"> </w:t>
      </w:r>
      <w:hyperlink r:id="rId7">
        <w:r w:rsidR="00BC1D5D">
          <w:rPr>
            <w:rFonts w:ascii="Segoe UI" w:eastAsia="Segoe UI" w:hAnsi="Segoe UI" w:cs="Segoe UI"/>
            <w:w w:val="99"/>
          </w:rPr>
          <w:t>mu</w:t>
        </w:r>
        <w:r w:rsidR="00BC1D5D">
          <w:rPr>
            <w:rFonts w:ascii="Segoe UI" w:eastAsia="Segoe UI" w:hAnsi="Segoe UI" w:cs="Segoe UI"/>
            <w:spacing w:val="-1"/>
            <w:w w:val="99"/>
          </w:rPr>
          <w:t>s</w:t>
        </w:r>
        <w:r w:rsidR="00BC1D5D">
          <w:rPr>
            <w:rFonts w:ascii="Segoe UI" w:eastAsia="Segoe UI" w:hAnsi="Segoe UI" w:cs="Segoe UI"/>
            <w:w w:val="99"/>
          </w:rPr>
          <w:t>i</w:t>
        </w:r>
        <w:r w:rsidR="00BC1D5D">
          <w:rPr>
            <w:rFonts w:ascii="Segoe UI" w:eastAsia="Segoe UI" w:hAnsi="Segoe UI" w:cs="Segoe UI"/>
            <w:spacing w:val="-1"/>
            <w:w w:val="99"/>
          </w:rPr>
          <w:t>c</w:t>
        </w:r>
        <w:r w:rsidR="00BC1D5D">
          <w:rPr>
            <w:rFonts w:ascii="Segoe UI" w:eastAsia="Segoe UI" w:hAnsi="Segoe UI" w:cs="Segoe UI"/>
            <w:spacing w:val="2"/>
            <w:w w:val="99"/>
          </w:rPr>
          <w:t>f</w:t>
        </w:r>
        <w:r w:rsidR="00BC1D5D">
          <w:rPr>
            <w:rFonts w:ascii="Segoe UI" w:eastAsia="Segoe UI" w:hAnsi="Segoe UI" w:cs="Segoe UI"/>
            <w:w w:val="99"/>
          </w:rPr>
          <w:t>un@</w:t>
        </w:r>
        <w:r w:rsidR="00BC1D5D">
          <w:rPr>
            <w:rFonts w:ascii="Segoe UI" w:eastAsia="Segoe UI" w:hAnsi="Segoe UI" w:cs="Segoe UI"/>
            <w:spacing w:val="-1"/>
            <w:w w:val="99"/>
          </w:rPr>
          <w:t>j</w:t>
        </w:r>
        <w:r w:rsidR="00BC1D5D">
          <w:rPr>
            <w:rFonts w:ascii="Segoe UI" w:eastAsia="Segoe UI" w:hAnsi="Segoe UI" w:cs="Segoe UI"/>
            <w:spacing w:val="1"/>
            <w:w w:val="99"/>
          </w:rPr>
          <w:t>o</w:t>
        </w:r>
        <w:r w:rsidR="00BC1D5D">
          <w:rPr>
            <w:rFonts w:ascii="Segoe UI" w:eastAsia="Segoe UI" w:hAnsi="Segoe UI" w:cs="Segoe UI"/>
            <w:spacing w:val="-1"/>
            <w:w w:val="99"/>
          </w:rPr>
          <w:t>c</w:t>
        </w:r>
        <w:r w:rsidR="00BC1D5D">
          <w:rPr>
            <w:rFonts w:ascii="Segoe UI" w:eastAsia="Segoe UI" w:hAnsi="Segoe UI" w:cs="Segoe UI"/>
            <w:spacing w:val="2"/>
            <w:w w:val="99"/>
          </w:rPr>
          <w:t>r</w:t>
        </w:r>
        <w:r w:rsidR="00BC1D5D">
          <w:rPr>
            <w:rFonts w:ascii="Segoe UI" w:eastAsia="Segoe UI" w:hAnsi="Segoe UI" w:cs="Segoe UI"/>
            <w:spacing w:val="-1"/>
            <w:w w:val="99"/>
          </w:rPr>
          <w:t>e</w:t>
        </w:r>
        <w:r w:rsidR="00BC1D5D">
          <w:rPr>
            <w:rFonts w:ascii="Segoe UI" w:eastAsia="Segoe UI" w:hAnsi="Segoe UI" w:cs="Segoe UI"/>
            <w:spacing w:val="2"/>
            <w:w w:val="99"/>
          </w:rPr>
          <w:t>s</w:t>
        </w:r>
        <w:r w:rsidR="00BC1D5D">
          <w:rPr>
            <w:rFonts w:ascii="Segoe UI" w:eastAsia="Segoe UI" w:hAnsi="Segoe UI" w:cs="Segoe UI"/>
            <w:w w:val="99"/>
          </w:rPr>
          <w:t>s</w:t>
        </w:r>
        <w:r w:rsidR="00BC1D5D">
          <w:rPr>
            <w:rFonts w:ascii="Segoe UI" w:eastAsia="Segoe UI" w:hAnsi="Segoe UI" w:cs="Segoe UI"/>
            <w:spacing w:val="2"/>
            <w:w w:val="99"/>
          </w:rPr>
          <w:t>w</w:t>
        </w:r>
        <w:r w:rsidR="00BC1D5D">
          <w:rPr>
            <w:rFonts w:ascii="Segoe UI" w:eastAsia="Segoe UI" w:hAnsi="Segoe UI" w:cs="Segoe UI"/>
            <w:spacing w:val="-1"/>
            <w:w w:val="99"/>
          </w:rPr>
          <w:t>e</w:t>
        </w:r>
        <w:r w:rsidR="00BC1D5D">
          <w:rPr>
            <w:rFonts w:ascii="Segoe UI" w:eastAsia="Segoe UI" w:hAnsi="Segoe UI" w:cs="Segoe UI"/>
            <w:w w:val="99"/>
          </w:rPr>
          <w:t>ll.</w:t>
        </w:r>
        <w:r w:rsidR="00BC1D5D">
          <w:rPr>
            <w:rFonts w:ascii="Segoe UI" w:eastAsia="Segoe UI" w:hAnsi="Segoe UI" w:cs="Segoe UI"/>
            <w:spacing w:val="-1"/>
            <w:w w:val="99"/>
          </w:rPr>
          <w:t>c</w:t>
        </w:r>
        <w:r w:rsidR="00BC1D5D">
          <w:rPr>
            <w:rFonts w:ascii="Segoe UI" w:eastAsia="Segoe UI" w:hAnsi="Segoe UI" w:cs="Segoe UI"/>
            <w:spacing w:val="3"/>
            <w:w w:val="99"/>
          </w:rPr>
          <w:t>o</w:t>
        </w:r>
        <w:r w:rsidR="00BC1D5D">
          <w:rPr>
            <w:rFonts w:ascii="Segoe UI" w:eastAsia="Segoe UI" w:hAnsi="Segoe UI" w:cs="Segoe UI"/>
            <w:w w:val="99"/>
          </w:rPr>
          <w:t>m</w:t>
        </w:r>
      </w:hyperlink>
    </w:p>
    <w:p w14:paraId="7892803F" w14:textId="77777777" w:rsidR="00431567" w:rsidRDefault="00431567">
      <w:pPr>
        <w:spacing w:line="140" w:lineRule="exact"/>
        <w:rPr>
          <w:sz w:val="15"/>
          <w:szCs w:val="15"/>
        </w:rPr>
      </w:pPr>
    </w:p>
    <w:tbl>
      <w:tblPr>
        <w:tblW w:w="0" w:type="auto"/>
        <w:tblInd w:w="4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3"/>
        <w:gridCol w:w="876"/>
        <w:gridCol w:w="1990"/>
        <w:gridCol w:w="1695"/>
        <w:gridCol w:w="1264"/>
        <w:gridCol w:w="1200"/>
        <w:gridCol w:w="1220"/>
      </w:tblGrid>
      <w:tr w:rsidR="00431567" w14:paraId="1B024B6A" w14:textId="77777777" w:rsidTr="00E24188">
        <w:trPr>
          <w:trHeight w:hRule="exact" w:val="416"/>
        </w:trPr>
        <w:tc>
          <w:tcPr>
            <w:tcW w:w="10488" w:type="dxa"/>
            <w:gridSpan w:val="7"/>
            <w:tcBorders>
              <w:top w:val="single" w:sz="5" w:space="0" w:color="BCD5ED"/>
              <w:left w:val="single" w:sz="7" w:space="0" w:color="808080"/>
              <w:bottom w:val="single" w:sz="5" w:space="0" w:color="808080"/>
              <w:right w:val="single" w:sz="7" w:space="0" w:color="808080"/>
            </w:tcBorders>
            <w:shd w:val="clear" w:color="auto" w:fill="A3CEED" w:themeFill="accent2" w:themeFillTint="66"/>
          </w:tcPr>
          <w:p w14:paraId="274EF463" w14:textId="41365D17" w:rsidR="00431567" w:rsidRDefault="00BC1D5D" w:rsidP="001E7AC0">
            <w:pPr>
              <w:spacing w:line="340" w:lineRule="exact"/>
              <w:ind w:left="2283"/>
              <w:rPr>
                <w:rFonts w:ascii="Calibri Light" w:eastAsia="Calibri Light" w:hAnsi="Calibri Light" w:cs="Calibri Light"/>
                <w:sz w:val="16"/>
                <w:szCs w:val="16"/>
              </w:rPr>
            </w:pPr>
            <w:r w:rsidRPr="00EF1B09">
              <w:rPr>
                <w:rFonts w:ascii="Calibri Light" w:eastAsia="Calibri Light" w:hAnsi="Calibri Light" w:cs="Calibri Light"/>
                <w:b/>
                <w:spacing w:val="-7"/>
                <w:position w:val="1"/>
                <w:sz w:val="28"/>
                <w:szCs w:val="28"/>
              </w:rPr>
              <w:t>M</w:t>
            </w:r>
            <w:r w:rsidRPr="00EF1B09">
              <w:rPr>
                <w:rFonts w:ascii="Calibri Light" w:eastAsia="Calibri Light" w:hAnsi="Calibri Light" w:cs="Calibri Light"/>
                <w:b/>
                <w:spacing w:val="-3"/>
                <w:position w:val="1"/>
                <w:sz w:val="28"/>
                <w:szCs w:val="28"/>
              </w:rPr>
              <w:t>U</w:t>
            </w:r>
            <w:r w:rsidRPr="00EF1B09">
              <w:rPr>
                <w:rFonts w:ascii="Calibri Light" w:eastAsia="Calibri Light" w:hAnsi="Calibri Light" w:cs="Calibri Light"/>
                <w:b/>
                <w:spacing w:val="-2"/>
                <w:position w:val="1"/>
                <w:sz w:val="28"/>
                <w:szCs w:val="28"/>
              </w:rPr>
              <w:t>S</w:t>
            </w:r>
            <w:r w:rsidRPr="00EF1B09">
              <w:rPr>
                <w:rFonts w:ascii="Calibri Light" w:eastAsia="Calibri Light" w:hAnsi="Calibri Light" w:cs="Calibri Light"/>
                <w:b/>
                <w:spacing w:val="-1"/>
                <w:position w:val="1"/>
                <w:sz w:val="28"/>
                <w:szCs w:val="28"/>
              </w:rPr>
              <w:t>I</w:t>
            </w:r>
            <w:r w:rsidRPr="00EF1B09">
              <w:rPr>
                <w:rFonts w:ascii="Calibri Light" w:eastAsia="Calibri Light" w:hAnsi="Calibri Light" w:cs="Calibri Light"/>
                <w:b/>
                <w:position w:val="1"/>
                <w:sz w:val="28"/>
                <w:szCs w:val="28"/>
              </w:rPr>
              <w:t>C</w:t>
            </w:r>
            <w:r w:rsidRPr="00EF1B09">
              <w:rPr>
                <w:rFonts w:ascii="Calibri Light" w:eastAsia="Calibri Light" w:hAnsi="Calibri Light" w:cs="Calibri Light"/>
                <w:b/>
                <w:spacing w:val="-2"/>
                <w:position w:val="1"/>
                <w:sz w:val="28"/>
                <w:szCs w:val="28"/>
              </w:rPr>
              <w:t xml:space="preserve"> </w:t>
            </w:r>
            <w:r w:rsidRPr="00EF1B09">
              <w:rPr>
                <w:rFonts w:ascii="Calibri Light" w:eastAsia="Calibri Light" w:hAnsi="Calibri Light" w:cs="Calibri Light"/>
                <w:b/>
                <w:spacing w:val="-3"/>
                <w:position w:val="1"/>
                <w:sz w:val="28"/>
                <w:szCs w:val="28"/>
              </w:rPr>
              <w:t>E</w:t>
            </w:r>
            <w:r w:rsidRPr="00EF1B09">
              <w:rPr>
                <w:rFonts w:ascii="Calibri Light" w:eastAsia="Calibri Light" w:hAnsi="Calibri Light" w:cs="Calibri Light"/>
                <w:b/>
                <w:spacing w:val="-4"/>
                <w:position w:val="1"/>
                <w:sz w:val="28"/>
                <w:szCs w:val="28"/>
              </w:rPr>
              <w:t>N</w:t>
            </w:r>
            <w:r w:rsidRPr="00EF1B09">
              <w:rPr>
                <w:rFonts w:ascii="Calibri Light" w:eastAsia="Calibri Light" w:hAnsi="Calibri Light" w:cs="Calibri Light"/>
                <w:b/>
                <w:spacing w:val="-3"/>
                <w:position w:val="1"/>
                <w:sz w:val="28"/>
                <w:szCs w:val="28"/>
              </w:rPr>
              <w:t>R</w:t>
            </w:r>
            <w:r w:rsidRPr="00EF1B09">
              <w:rPr>
                <w:rFonts w:ascii="Calibri Light" w:eastAsia="Calibri Light" w:hAnsi="Calibri Light" w:cs="Calibri Light"/>
                <w:b/>
                <w:spacing w:val="-4"/>
                <w:position w:val="1"/>
                <w:sz w:val="28"/>
                <w:szCs w:val="28"/>
              </w:rPr>
              <w:t>O</w:t>
            </w:r>
            <w:r w:rsidRPr="00EF1B09">
              <w:rPr>
                <w:rFonts w:ascii="Calibri Light" w:eastAsia="Calibri Light" w:hAnsi="Calibri Light" w:cs="Calibri Light"/>
                <w:b/>
                <w:spacing w:val="-5"/>
                <w:position w:val="1"/>
                <w:sz w:val="28"/>
                <w:szCs w:val="28"/>
              </w:rPr>
              <w:t>L</w:t>
            </w:r>
            <w:r w:rsidRPr="00EF1B09">
              <w:rPr>
                <w:rFonts w:ascii="Calibri Light" w:eastAsia="Calibri Light" w:hAnsi="Calibri Light" w:cs="Calibri Light"/>
                <w:b/>
                <w:spacing w:val="-4"/>
                <w:position w:val="1"/>
                <w:sz w:val="28"/>
                <w:szCs w:val="28"/>
              </w:rPr>
              <w:t>M</w:t>
            </w:r>
            <w:r w:rsidRPr="00EF1B09">
              <w:rPr>
                <w:rFonts w:ascii="Calibri Light" w:eastAsia="Calibri Light" w:hAnsi="Calibri Light" w:cs="Calibri Light"/>
                <w:b/>
                <w:spacing w:val="-3"/>
                <w:position w:val="1"/>
                <w:sz w:val="28"/>
                <w:szCs w:val="28"/>
              </w:rPr>
              <w:t>E</w:t>
            </w:r>
            <w:r w:rsidRPr="00EF1B09">
              <w:rPr>
                <w:rFonts w:ascii="Calibri Light" w:eastAsia="Calibri Light" w:hAnsi="Calibri Light" w:cs="Calibri Light"/>
                <w:b/>
                <w:spacing w:val="-4"/>
                <w:position w:val="1"/>
                <w:sz w:val="28"/>
                <w:szCs w:val="28"/>
              </w:rPr>
              <w:t>N</w:t>
            </w:r>
            <w:r w:rsidRPr="00EF1B09">
              <w:rPr>
                <w:rFonts w:ascii="Calibri Light" w:eastAsia="Calibri Light" w:hAnsi="Calibri Light" w:cs="Calibri Light"/>
                <w:b/>
                <w:position w:val="1"/>
                <w:sz w:val="28"/>
                <w:szCs w:val="28"/>
              </w:rPr>
              <w:t>T</w:t>
            </w:r>
            <w:r w:rsidRPr="00EF1B09">
              <w:rPr>
                <w:rFonts w:ascii="Calibri Light" w:eastAsia="Calibri Light" w:hAnsi="Calibri Light" w:cs="Calibri Light"/>
                <w:b/>
                <w:spacing w:val="-4"/>
                <w:position w:val="1"/>
                <w:sz w:val="28"/>
                <w:szCs w:val="28"/>
              </w:rPr>
              <w:t xml:space="preserve"> </w:t>
            </w:r>
            <w:r w:rsidRPr="00EF1B09">
              <w:rPr>
                <w:rFonts w:ascii="Calibri Light" w:eastAsia="Calibri Light" w:hAnsi="Calibri Light" w:cs="Calibri Light"/>
                <w:b/>
                <w:spacing w:val="-2"/>
                <w:position w:val="1"/>
                <w:sz w:val="28"/>
                <w:szCs w:val="28"/>
              </w:rPr>
              <w:t>F</w:t>
            </w:r>
            <w:r w:rsidRPr="00EF1B09">
              <w:rPr>
                <w:rFonts w:ascii="Calibri Light" w:eastAsia="Calibri Light" w:hAnsi="Calibri Light" w:cs="Calibri Light"/>
                <w:b/>
                <w:spacing w:val="-6"/>
                <w:position w:val="1"/>
                <w:sz w:val="28"/>
                <w:szCs w:val="28"/>
              </w:rPr>
              <w:t>O</w:t>
            </w:r>
            <w:r w:rsidRPr="00EF1B09">
              <w:rPr>
                <w:rFonts w:ascii="Calibri Light" w:eastAsia="Calibri Light" w:hAnsi="Calibri Light" w:cs="Calibri Light"/>
                <w:b/>
                <w:spacing w:val="-3"/>
                <w:position w:val="1"/>
                <w:sz w:val="28"/>
                <w:szCs w:val="28"/>
              </w:rPr>
              <w:t>R</w:t>
            </w:r>
            <w:r w:rsidRPr="00EF1B09">
              <w:rPr>
                <w:rFonts w:ascii="Calibri Light" w:eastAsia="Calibri Light" w:hAnsi="Calibri Light" w:cs="Calibri Light"/>
                <w:b/>
                <w:position w:val="1"/>
                <w:sz w:val="28"/>
                <w:szCs w:val="28"/>
              </w:rPr>
              <w:t>M</w:t>
            </w:r>
            <w:r w:rsidRPr="00EF1B09">
              <w:rPr>
                <w:rFonts w:ascii="Calibri Light" w:eastAsia="Calibri Light" w:hAnsi="Calibri Light" w:cs="Calibri Light"/>
                <w:b/>
                <w:spacing w:val="-5"/>
                <w:position w:val="1"/>
                <w:sz w:val="28"/>
                <w:szCs w:val="28"/>
              </w:rPr>
              <w:t xml:space="preserve"> </w:t>
            </w:r>
            <w:r w:rsidR="009F0D78">
              <w:rPr>
                <w:rFonts w:ascii="Calibri Light" w:eastAsia="Calibri Light" w:hAnsi="Calibri Light" w:cs="Calibri Light"/>
                <w:b/>
                <w:spacing w:val="-3"/>
                <w:position w:val="1"/>
                <w:sz w:val="28"/>
                <w:szCs w:val="28"/>
              </w:rPr>
              <w:t>202</w:t>
            </w:r>
            <w:r w:rsidR="006349A4">
              <w:rPr>
                <w:rFonts w:ascii="Calibri Light" w:eastAsia="Calibri Light" w:hAnsi="Calibri Light" w:cs="Calibri Light"/>
                <w:b/>
                <w:spacing w:val="-3"/>
                <w:position w:val="1"/>
                <w:sz w:val="28"/>
                <w:szCs w:val="28"/>
              </w:rPr>
              <w:t>3</w:t>
            </w:r>
            <w:r>
              <w:rPr>
                <w:rFonts w:ascii="Calibri Light" w:eastAsia="Calibri Light" w:hAnsi="Calibri Light" w:cs="Calibri Light"/>
                <w:position w:val="1"/>
                <w:sz w:val="28"/>
                <w:szCs w:val="28"/>
              </w:rPr>
              <w:t xml:space="preserve">                                  </w:t>
            </w:r>
            <w:r>
              <w:rPr>
                <w:rFonts w:ascii="Calibri Light" w:eastAsia="Calibri Light" w:hAnsi="Calibri Light" w:cs="Calibri Light"/>
                <w:spacing w:val="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 Light" w:eastAsia="Calibri Light" w:hAnsi="Calibri Light" w:cs="Calibri Light"/>
                <w:spacing w:val="-2"/>
                <w:position w:val="12"/>
                <w:sz w:val="16"/>
                <w:szCs w:val="16"/>
              </w:rPr>
              <w:t>OFF</w:t>
            </w:r>
            <w:r>
              <w:rPr>
                <w:rFonts w:ascii="Calibri Light" w:eastAsia="Calibri Light" w:hAnsi="Calibri Light" w:cs="Calibri Light"/>
                <w:spacing w:val="-1"/>
                <w:position w:val="12"/>
                <w:sz w:val="16"/>
                <w:szCs w:val="16"/>
              </w:rPr>
              <w:t>I</w:t>
            </w:r>
            <w:r>
              <w:rPr>
                <w:rFonts w:ascii="Calibri Light" w:eastAsia="Calibri Light" w:hAnsi="Calibri Light" w:cs="Calibri Light"/>
                <w:spacing w:val="-2"/>
                <w:position w:val="12"/>
                <w:sz w:val="16"/>
                <w:szCs w:val="16"/>
              </w:rPr>
              <w:t>C</w:t>
            </w:r>
            <w:r>
              <w:rPr>
                <w:rFonts w:ascii="Calibri Light" w:eastAsia="Calibri Light" w:hAnsi="Calibri Light" w:cs="Calibri Light"/>
                <w:position w:val="12"/>
                <w:sz w:val="16"/>
                <w:szCs w:val="16"/>
              </w:rPr>
              <w:t>E</w:t>
            </w:r>
            <w:r>
              <w:rPr>
                <w:rFonts w:ascii="Calibri Light" w:eastAsia="Calibri Light" w:hAnsi="Calibri Light" w:cs="Calibri Light"/>
                <w:spacing w:val="-2"/>
                <w:position w:val="12"/>
                <w:sz w:val="16"/>
                <w:szCs w:val="16"/>
              </w:rPr>
              <w:t xml:space="preserve"> U</w:t>
            </w:r>
            <w:r>
              <w:rPr>
                <w:rFonts w:ascii="Calibri Light" w:eastAsia="Calibri Light" w:hAnsi="Calibri Light" w:cs="Calibri Light"/>
                <w:spacing w:val="-1"/>
                <w:position w:val="12"/>
                <w:sz w:val="16"/>
                <w:szCs w:val="16"/>
              </w:rPr>
              <w:t>S</w:t>
            </w:r>
            <w:r>
              <w:rPr>
                <w:rFonts w:ascii="Calibri Light" w:eastAsia="Calibri Light" w:hAnsi="Calibri Light" w:cs="Calibri Light"/>
                <w:position w:val="12"/>
                <w:sz w:val="16"/>
                <w:szCs w:val="16"/>
              </w:rPr>
              <w:t>E</w:t>
            </w:r>
            <w:r>
              <w:rPr>
                <w:rFonts w:ascii="Calibri Light" w:eastAsia="Calibri Light" w:hAnsi="Calibri Light" w:cs="Calibri Light"/>
                <w:spacing w:val="-2"/>
                <w:position w:val="12"/>
                <w:sz w:val="16"/>
                <w:szCs w:val="16"/>
              </w:rPr>
              <w:t xml:space="preserve"> </w:t>
            </w:r>
            <w:r>
              <w:rPr>
                <w:rFonts w:ascii="Calibri Light" w:eastAsia="Calibri Light" w:hAnsi="Calibri Light" w:cs="Calibri Light"/>
                <w:spacing w:val="-5"/>
                <w:position w:val="12"/>
                <w:sz w:val="16"/>
                <w:szCs w:val="16"/>
              </w:rPr>
              <w:t>O</w:t>
            </w:r>
            <w:r>
              <w:rPr>
                <w:rFonts w:ascii="Calibri Light" w:eastAsia="Calibri Light" w:hAnsi="Calibri Light" w:cs="Calibri Light"/>
                <w:spacing w:val="-2"/>
                <w:position w:val="12"/>
                <w:sz w:val="16"/>
                <w:szCs w:val="16"/>
              </w:rPr>
              <w:t>N</w:t>
            </w:r>
            <w:r>
              <w:rPr>
                <w:rFonts w:ascii="Calibri Light" w:eastAsia="Calibri Light" w:hAnsi="Calibri Light" w:cs="Calibri Light"/>
                <w:spacing w:val="-3"/>
                <w:position w:val="12"/>
                <w:sz w:val="16"/>
                <w:szCs w:val="16"/>
              </w:rPr>
              <w:t>L</w:t>
            </w:r>
            <w:r>
              <w:rPr>
                <w:rFonts w:ascii="Calibri Light" w:eastAsia="Calibri Light" w:hAnsi="Calibri Light" w:cs="Calibri Light"/>
                <w:position w:val="12"/>
                <w:sz w:val="16"/>
                <w:szCs w:val="16"/>
              </w:rPr>
              <w:t>Y</w:t>
            </w:r>
          </w:p>
        </w:tc>
      </w:tr>
      <w:tr w:rsidR="00431567" w14:paraId="2B558D45" w14:textId="77777777">
        <w:trPr>
          <w:trHeight w:hRule="exact" w:val="694"/>
        </w:trPr>
        <w:tc>
          <w:tcPr>
            <w:tcW w:w="8068" w:type="dxa"/>
            <w:gridSpan w:val="5"/>
            <w:tcBorders>
              <w:top w:val="single" w:sz="5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4213E5FE" w14:textId="77777777" w:rsidR="00431567" w:rsidRPr="00EF1B09" w:rsidRDefault="00BC1D5D">
            <w:pPr>
              <w:spacing w:before="5"/>
              <w:ind w:left="103"/>
              <w:rPr>
                <w:rFonts w:ascii="Helvetica Neue" w:eastAsia="Calibri Light" w:hAnsi="Helvetica Neue" w:cs="Calibri Light"/>
                <w:sz w:val="24"/>
                <w:szCs w:val="24"/>
              </w:rPr>
            </w:pP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St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>u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d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S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>u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:</w:t>
            </w:r>
          </w:p>
        </w:tc>
        <w:tc>
          <w:tcPr>
            <w:tcW w:w="2420" w:type="dxa"/>
            <w:gridSpan w:val="2"/>
            <w:vMerge w:val="restart"/>
            <w:tcBorders>
              <w:top w:val="single" w:sz="5" w:space="0" w:color="808080"/>
              <w:left w:val="single" w:sz="7" w:space="0" w:color="808080"/>
              <w:right w:val="single" w:sz="7" w:space="0" w:color="808080"/>
            </w:tcBorders>
          </w:tcPr>
          <w:p w14:paraId="106B1BDD" w14:textId="77777777" w:rsidR="00431567" w:rsidRPr="00EF1B09" w:rsidRDefault="00BC1D5D">
            <w:pPr>
              <w:spacing w:before="7" w:line="259" w:lineRule="auto"/>
              <w:ind w:left="96" w:right="378"/>
              <w:rPr>
                <w:rFonts w:ascii="Helvetica Neue" w:eastAsia="Calibri Light" w:hAnsi="Helvetica Neue" w:cs="Calibri Light"/>
                <w:sz w:val="16"/>
                <w:szCs w:val="16"/>
              </w:rPr>
            </w:pP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u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6"/>
                <w:szCs w:val="16"/>
              </w:rPr>
              <w:t>s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ic</w:t>
            </w:r>
            <w:r w:rsidRPr="00EF1B09">
              <w:rPr>
                <w:rFonts w:ascii="Helvetica Neue" w:eastAsia="Calibri Light" w:hAnsi="Helvetica Neue" w:cs="Calibri Light"/>
                <w:spacing w:val="2"/>
                <w:sz w:val="16"/>
                <w:szCs w:val="16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6"/>
                <w:szCs w:val="16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c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her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.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 xml:space="preserve">: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………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…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……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…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 xml:space="preserve">.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Y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r of E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6"/>
                <w:szCs w:val="16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y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 xml:space="preserve">: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……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…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…</w:t>
            </w:r>
          </w:p>
          <w:p w14:paraId="7818B7E9" w14:textId="77777777" w:rsidR="00431567" w:rsidRPr="00EF1B09" w:rsidRDefault="00431567">
            <w:pPr>
              <w:spacing w:before="4" w:line="260" w:lineRule="exact"/>
              <w:rPr>
                <w:rFonts w:ascii="Helvetica Neue" w:hAnsi="Helvetica Neue"/>
                <w:sz w:val="26"/>
                <w:szCs w:val="26"/>
              </w:rPr>
            </w:pPr>
          </w:p>
          <w:p w14:paraId="6754628C" w14:textId="77777777" w:rsidR="00431567" w:rsidRPr="00EF1B09" w:rsidRDefault="00BC1D5D">
            <w:pPr>
              <w:spacing w:line="283" w:lineRule="auto"/>
              <w:ind w:left="96" w:right="1242"/>
              <w:rPr>
                <w:rFonts w:ascii="Helvetica Neue" w:eastAsia="Calibri Light" w:hAnsi="Helvetica Neue" w:cs="Calibri Light"/>
                <w:sz w:val="16"/>
                <w:szCs w:val="16"/>
              </w:rPr>
            </w:pP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nfo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S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ent: Wel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c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6"/>
                <w:szCs w:val="16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me Letter F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6"/>
                <w:szCs w:val="16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6"/>
                <w:szCs w:val="16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c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6"/>
                <w:szCs w:val="16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6"/>
                <w:szCs w:val="16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l Po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6"/>
                <w:szCs w:val="16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6"/>
                <w:szCs w:val="16"/>
              </w:rPr>
              <w:t>c</w:t>
            </w:r>
            <w:r w:rsidRPr="00EF1B09">
              <w:rPr>
                <w:rFonts w:ascii="Helvetica Neue" w:eastAsia="Calibri Light" w:hAnsi="Helvetica Neue" w:cs="Calibri Light"/>
                <w:sz w:val="16"/>
                <w:szCs w:val="16"/>
              </w:rPr>
              <w:t>y</w:t>
            </w:r>
          </w:p>
        </w:tc>
      </w:tr>
      <w:tr w:rsidR="00431567" w14:paraId="507D0FD3" w14:textId="77777777">
        <w:trPr>
          <w:trHeight w:hRule="exact" w:val="480"/>
        </w:trPr>
        <w:tc>
          <w:tcPr>
            <w:tcW w:w="8068" w:type="dxa"/>
            <w:gridSpan w:val="5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0C1965F0" w14:textId="77777777" w:rsidR="00431567" w:rsidRPr="00EF1B09" w:rsidRDefault="00BC1D5D">
            <w:pPr>
              <w:spacing w:line="280" w:lineRule="exact"/>
              <w:ind w:left="103"/>
              <w:rPr>
                <w:rFonts w:ascii="Helvetica Neue" w:eastAsia="Calibri Light" w:hAnsi="Helvetica Neue" w:cs="Calibri Light"/>
                <w:sz w:val="24"/>
                <w:szCs w:val="24"/>
              </w:rPr>
            </w:pPr>
            <w:r w:rsidRPr="00EF1B09">
              <w:rPr>
                <w:rFonts w:ascii="Helvetica Neue" w:eastAsia="Calibri Light" w:hAnsi="Helvetica Neue" w:cs="Calibri Light"/>
                <w:position w:val="1"/>
                <w:sz w:val="24"/>
                <w:szCs w:val="24"/>
              </w:rPr>
              <w:t>St</w:t>
            </w:r>
            <w:r w:rsidRPr="00EF1B09">
              <w:rPr>
                <w:rFonts w:ascii="Helvetica Neue" w:eastAsia="Calibri Light" w:hAnsi="Helvetica Neue" w:cs="Calibri Light"/>
                <w:spacing w:val="-3"/>
                <w:position w:val="1"/>
                <w:sz w:val="24"/>
                <w:szCs w:val="24"/>
              </w:rPr>
              <w:t>u</w:t>
            </w:r>
            <w:r w:rsidRPr="00EF1B09">
              <w:rPr>
                <w:rFonts w:ascii="Helvetica Neue" w:eastAsia="Calibri Light" w:hAnsi="Helvetica Neue" w:cs="Calibri Light"/>
                <w:spacing w:val="-5"/>
                <w:position w:val="1"/>
                <w:sz w:val="24"/>
                <w:szCs w:val="24"/>
              </w:rPr>
              <w:t>d</w:t>
            </w:r>
            <w:r w:rsidRPr="00EF1B09">
              <w:rPr>
                <w:rFonts w:ascii="Helvetica Neue" w:eastAsia="Calibri Light" w:hAnsi="Helvetica Neue" w:cs="Calibri Light"/>
                <w:spacing w:val="-1"/>
                <w:position w:val="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5"/>
                <w:position w:val="1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position w:val="1"/>
                <w:sz w:val="24"/>
                <w:szCs w:val="24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pacing w:val="-1"/>
                <w:position w:val="1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2"/>
                <w:position w:val="1"/>
                <w:sz w:val="24"/>
                <w:szCs w:val="24"/>
              </w:rPr>
              <w:t>G</w:t>
            </w:r>
            <w:r w:rsidRPr="00EF1B09">
              <w:rPr>
                <w:rFonts w:ascii="Helvetica Neue" w:eastAsia="Calibri Light" w:hAnsi="Helvetica Neue" w:cs="Calibri Light"/>
                <w:spacing w:val="-3"/>
                <w:position w:val="1"/>
                <w:sz w:val="24"/>
                <w:szCs w:val="24"/>
              </w:rPr>
              <w:t>i</w:t>
            </w:r>
            <w:r w:rsidRPr="00EF1B09">
              <w:rPr>
                <w:rFonts w:ascii="Helvetica Neue" w:eastAsia="Calibri Light" w:hAnsi="Helvetica Neue" w:cs="Calibri Light"/>
                <w:position w:val="1"/>
                <w:sz w:val="24"/>
                <w:szCs w:val="24"/>
              </w:rPr>
              <w:t>v</w:t>
            </w:r>
            <w:r w:rsidRPr="00EF1B09">
              <w:rPr>
                <w:rFonts w:ascii="Helvetica Neue" w:eastAsia="Calibri Light" w:hAnsi="Helvetica Neue" w:cs="Calibri Light"/>
                <w:spacing w:val="-1"/>
                <w:position w:val="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position w:val="1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pacing w:val="-6"/>
                <w:position w:val="1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2"/>
                <w:position w:val="1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pacing w:val="-3"/>
                <w:position w:val="1"/>
                <w:sz w:val="24"/>
                <w:szCs w:val="24"/>
              </w:rPr>
              <w:t>am</w:t>
            </w:r>
            <w:r w:rsidRPr="00EF1B09">
              <w:rPr>
                <w:rFonts w:ascii="Helvetica Neue" w:eastAsia="Calibri Light" w:hAnsi="Helvetica Neue" w:cs="Calibri Light"/>
                <w:spacing w:val="-1"/>
                <w:position w:val="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4"/>
                <w:position w:val="1"/>
                <w:sz w:val="24"/>
                <w:szCs w:val="24"/>
              </w:rPr>
              <w:t>s</w:t>
            </w:r>
            <w:r w:rsidRPr="00EF1B09">
              <w:rPr>
                <w:rFonts w:ascii="Helvetica Neue" w:eastAsia="Calibri Light" w:hAnsi="Helvetica Neue" w:cs="Calibri Light"/>
                <w:position w:val="1"/>
                <w:sz w:val="24"/>
                <w:szCs w:val="24"/>
              </w:rPr>
              <w:t>:</w:t>
            </w:r>
          </w:p>
        </w:tc>
        <w:tc>
          <w:tcPr>
            <w:tcW w:w="2420" w:type="dxa"/>
            <w:gridSpan w:val="2"/>
            <w:vMerge/>
            <w:tcBorders>
              <w:left w:val="single" w:sz="7" w:space="0" w:color="808080"/>
              <w:right w:val="single" w:sz="7" w:space="0" w:color="808080"/>
            </w:tcBorders>
          </w:tcPr>
          <w:p w14:paraId="456861CF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212D86BF" w14:textId="77777777">
        <w:trPr>
          <w:trHeight w:hRule="exact" w:val="521"/>
        </w:trPr>
        <w:tc>
          <w:tcPr>
            <w:tcW w:w="8068" w:type="dxa"/>
            <w:gridSpan w:val="5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68D4F262" w14:textId="77777777" w:rsidR="00431567" w:rsidRPr="00EF1B09" w:rsidRDefault="00BC1D5D">
            <w:pPr>
              <w:spacing w:before="27"/>
              <w:ind w:left="103"/>
              <w:rPr>
                <w:rFonts w:ascii="Helvetica Neue" w:eastAsia="Calibri Light" w:hAnsi="Helvetica Neue" w:cs="Calibri Light"/>
                <w:sz w:val="24"/>
                <w:szCs w:val="24"/>
              </w:rPr>
            </w:pP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P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re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er</w:t>
            </w:r>
            <w:r w:rsidRPr="00EF1B09">
              <w:rPr>
                <w:rFonts w:ascii="Helvetica Neue" w:eastAsia="Calibri Light" w:hAnsi="Helvetica Neue" w:cs="Calibri Light"/>
                <w:spacing w:val="-4"/>
                <w:sz w:val="24"/>
                <w:szCs w:val="24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d</w:t>
            </w:r>
            <w:r w:rsidRPr="00EF1B09">
              <w:rPr>
                <w:rFonts w:ascii="Helvetica Neue" w:eastAsia="Calibri Light" w:hAnsi="Helvetica Neue" w:cs="Calibri Light"/>
                <w:spacing w:val="-4"/>
                <w:sz w:val="24"/>
                <w:szCs w:val="24"/>
              </w:rPr>
              <w:t xml:space="preserve"> N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:</w:t>
            </w:r>
          </w:p>
        </w:tc>
        <w:tc>
          <w:tcPr>
            <w:tcW w:w="2420" w:type="dxa"/>
            <w:gridSpan w:val="2"/>
            <w:vMerge/>
            <w:tcBorders>
              <w:left w:val="single" w:sz="7" w:space="0" w:color="808080"/>
              <w:right w:val="single" w:sz="7" w:space="0" w:color="808080"/>
            </w:tcBorders>
          </w:tcPr>
          <w:p w14:paraId="4C63868C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59CE8C0B" w14:textId="77777777">
        <w:trPr>
          <w:trHeight w:hRule="exact" w:val="571"/>
        </w:trPr>
        <w:tc>
          <w:tcPr>
            <w:tcW w:w="8068" w:type="dxa"/>
            <w:gridSpan w:val="5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6A9717B7" w14:textId="5B5A4233" w:rsidR="00431567" w:rsidRPr="00EF1B09" w:rsidRDefault="00BC1D5D">
            <w:pPr>
              <w:spacing w:before="3"/>
              <w:ind w:left="103"/>
              <w:rPr>
                <w:rFonts w:ascii="Helvetica Neue" w:eastAsia="Calibri Light" w:hAnsi="Helvetica Neue" w:cs="Calibri Light"/>
                <w:sz w:val="24"/>
                <w:szCs w:val="24"/>
              </w:rPr>
            </w:pPr>
            <w:r w:rsidRPr="00EF1B09">
              <w:rPr>
                <w:rFonts w:ascii="Helvetica Neue" w:eastAsia="Calibri Light" w:hAnsi="Helvetica Neue" w:cs="Calibri Light"/>
                <w:spacing w:val="-4"/>
                <w:sz w:val="24"/>
                <w:szCs w:val="24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U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S</w:t>
            </w:r>
            <w:r w:rsidRPr="00EF1B09">
              <w:rPr>
                <w:rFonts w:ascii="Helvetica Neue" w:eastAsia="Calibri Light" w:hAnsi="Helvetica Neue" w:cs="Calibri Light"/>
                <w:spacing w:val="-4"/>
                <w:sz w:val="24"/>
                <w:szCs w:val="24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CA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pacing w:val="-4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>S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4"/>
                <w:sz w:val="24"/>
                <w:szCs w:val="24"/>
              </w:rPr>
              <w:t>U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4"/>
                <w:sz w:val="24"/>
                <w:szCs w:val="24"/>
              </w:rPr>
              <w:t>P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D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:</w:t>
            </w:r>
            <w:r w:rsidRPr="00EF1B09">
              <w:rPr>
                <w:rFonts w:ascii="Helvetica Neue" w:eastAsia="Calibri Light" w:hAnsi="Helvetica Neue" w:cs="Calibri Light"/>
                <w:spacing w:val="44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4"/>
                <w:sz w:val="24"/>
                <w:szCs w:val="24"/>
              </w:rPr>
              <w:t>P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ia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o,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G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u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,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V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ol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,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h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r</w:t>
            </w:r>
          </w:p>
        </w:tc>
        <w:tc>
          <w:tcPr>
            <w:tcW w:w="2420" w:type="dxa"/>
            <w:gridSpan w:val="2"/>
            <w:vMerge/>
            <w:tcBorders>
              <w:left w:val="single" w:sz="7" w:space="0" w:color="808080"/>
              <w:right w:val="single" w:sz="7" w:space="0" w:color="808080"/>
            </w:tcBorders>
          </w:tcPr>
          <w:p w14:paraId="4175A883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64D5C411" w14:textId="77777777">
        <w:trPr>
          <w:trHeight w:hRule="exact" w:val="530"/>
        </w:trPr>
        <w:tc>
          <w:tcPr>
            <w:tcW w:w="8068" w:type="dxa"/>
            <w:gridSpan w:val="5"/>
            <w:tcBorders>
              <w:top w:val="single" w:sz="7" w:space="0" w:color="808080"/>
              <w:left w:val="single" w:sz="7" w:space="0" w:color="808080"/>
              <w:bottom w:val="single" w:sz="7" w:space="0" w:color="000000"/>
              <w:right w:val="single" w:sz="7" w:space="0" w:color="808080"/>
            </w:tcBorders>
          </w:tcPr>
          <w:p w14:paraId="63DF75C2" w14:textId="77777777" w:rsidR="00431567" w:rsidRPr="00EF1B09" w:rsidRDefault="00BC1D5D">
            <w:pPr>
              <w:spacing w:before="3"/>
              <w:ind w:left="103"/>
              <w:rPr>
                <w:rFonts w:ascii="Helvetica Neue" w:eastAsia="Calibri Light" w:hAnsi="Helvetica Neue" w:cs="Calibri Light"/>
                <w:sz w:val="24"/>
                <w:szCs w:val="24"/>
              </w:rPr>
            </w:pP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P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re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er</w:t>
            </w:r>
            <w:r w:rsidRPr="00EF1B09">
              <w:rPr>
                <w:rFonts w:ascii="Helvetica Neue" w:eastAsia="Calibri Light" w:hAnsi="Helvetica Neue" w:cs="Calibri Light"/>
                <w:spacing w:val="-4"/>
                <w:sz w:val="24"/>
                <w:szCs w:val="24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d</w:t>
            </w:r>
            <w:r w:rsidRPr="00EF1B09">
              <w:rPr>
                <w:rFonts w:ascii="Helvetica Neue" w:eastAsia="Calibri Light" w:hAnsi="Helvetica Neue" w:cs="Calibri Light"/>
                <w:spacing w:val="-6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us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ic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c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h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(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24"/>
                <w:szCs w:val="24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k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24"/>
                <w:szCs w:val="24"/>
              </w:rPr>
              <w:t>w</w:t>
            </w:r>
            <w:r w:rsidRPr="00EF1B09">
              <w:rPr>
                <w:rFonts w:ascii="Helvetica Neue" w:eastAsia="Calibri Light" w:hAnsi="Helvetica Neue" w:cs="Calibri Light"/>
                <w:spacing w:val="-5"/>
                <w:sz w:val="24"/>
                <w:szCs w:val="24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z w:val="24"/>
                <w:szCs w:val="24"/>
              </w:rPr>
              <w:t>):</w:t>
            </w:r>
          </w:p>
        </w:tc>
        <w:tc>
          <w:tcPr>
            <w:tcW w:w="2420" w:type="dxa"/>
            <w:gridSpan w:val="2"/>
            <w:vMerge/>
            <w:tcBorders>
              <w:left w:val="single" w:sz="7" w:space="0" w:color="808080"/>
              <w:bottom w:val="single" w:sz="7" w:space="0" w:color="000000"/>
              <w:right w:val="single" w:sz="7" w:space="0" w:color="808080"/>
            </w:tcBorders>
          </w:tcPr>
          <w:p w14:paraId="0EB585AC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72C47814" w14:textId="77777777" w:rsidTr="00E24188">
        <w:trPr>
          <w:trHeight w:hRule="exact" w:val="474"/>
        </w:trPr>
        <w:tc>
          <w:tcPr>
            <w:tcW w:w="10488" w:type="dxa"/>
            <w:gridSpan w:val="7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shd w:val="clear" w:color="auto" w:fill="A3CEED" w:themeFill="accent2" w:themeFillTint="66"/>
          </w:tcPr>
          <w:p w14:paraId="77CF9CEF" w14:textId="77777777" w:rsidR="00431567" w:rsidRPr="00EF1B09" w:rsidRDefault="00BC1D5D" w:rsidP="00EF1B09">
            <w:pPr>
              <w:spacing w:before="17"/>
              <w:ind w:left="4122" w:right="4660"/>
              <w:jc w:val="center"/>
              <w:rPr>
                <w:rFonts w:ascii="Helvetica Neue" w:eastAsia="Calibri Light" w:hAnsi="Helvetica Neue" w:cs="Calibri Light"/>
                <w:b/>
              </w:rPr>
            </w:pPr>
            <w:r w:rsidRPr="00EF1B09">
              <w:rPr>
                <w:rFonts w:ascii="Helvetica Neue" w:eastAsia="Calibri Light" w:hAnsi="Helvetica Neue" w:cs="Calibri Light"/>
                <w:b/>
              </w:rPr>
              <w:t>F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</w:rPr>
              <w:t>a</w:t>
            </w:r>
            <w:r w:rsidRPr="00EF1B09">
              <w:rPr>
                <w:rFonts w:ascii="Helvetica Neue" w:eastAsia="Calibri Light" w:hAnsi="Helvetica Neue" w:cs="Calibri Light"/>
                <w:b/>
                <w:spacing w:val="-2"/>
              </w:rPr>
              <w:t>m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</w:rPr>
              <w:t>il</w:t>
            </w:r>
            <w:r w:rsidRPr="00EF1B09">
              <w:rPr>
                <w:rFonts w:ascii="Helvetica Neue" w:eastAsia="Calibri Light" w:hAnsi="Helvetica Neue" w:cs="Calibri Light"/>
                <w:b/>
              </w:rPr>
              <w:t>y</w:t>
            </w:r>
            <w:r w:rsidRPr="00EF1B09">
              <w:rPr>
                <w:rFonts w:ascii="Helvetica Neue" w:eastAsia="Calibri Light" w:hAnsi="Helvetica Neue" w:cs="Calibri Light"/>
                <w:b/>
                <w:spacing w:val="-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  <w:w w:val="99"/>
              </w:rPr>
              <w:t>D</w:t>
            </w:r>
            <w:r w:rsidRPr="00EF1B09">
              <w:rPr>
                <w:rFonts w:ascii="Helvetica Neue" w:eastAsia="Calibri Light" w:hAnsi="Helvetica Neue" w:cs="Calibri Light"/>
                <w:b/>
                <w:spacing w:val="-2"/>
                <w:w w:val="99"/>
              </w:rPr>
              <w:t>e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  <w:w w:val="99"/>
              </w:rPr>
              <w:t>t</w:t>
            </w:r>
            <w:r w:rsidRPr="00EF1B09">
              <w:rPr>
                <w:rFonts w:ascii="Helvetica Neue" w:eastAsia="Calibri Light" w:hAnsi="Helvetica Neue" w:cs="Calibri Light"/>
                <w:b/>
                <w:w w:val="99"/>
              </w:rPr>
              <w:t>a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  <w:w w:val="99"/>
              </w:rPr>
              <w:t>il</w:t>
            </w:r>
            <w:r w:rsidRPr="00EF1B09">
              <w:rPr>
                <w:rFonts w:ascii="Helvetica Neue" w:eastAsia="Calibri Light" w:hAnsi="Helvetica Neue" w:cs="Calibri Light"/>
                <w:b/>
                <w:w w:val="99"/>
              </w:rPr>
              <w:t>s</w:t>
            </w:r>
          </w:p>
        </w:tc>
      </w:tr>
      <w:tr w:rsidR="00431567" w14:paraId="698A4619" w14:textId="77777777">
        <w:trPr>
          <w:trHeight w:hRule="exact" w:val="578"/>
        </w:trPr>
        <w:tc>
          <w:tcPr>
            <w:tcW w:w="2243" w:type="dxa"/>
            <w:tcBorders>
              <w:top w:val="single" w:sz="7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763F8FD3" w14:textId="77777777" w:rsidR="00431567" w:rsidRPr="00EF1B09" w:rsidRDefault="00BC1D5D">
            <w:pPr>
              <w:spacing w:before="25"/>
              <w:ind w:left="83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vo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ic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e </w:t>
            </w:r>
            <w:r w:rsidRPr="00EF1B09">
              <w:rPr>
                <w:rFonts w:ascii="Helvetica Neue" w:eastAsia="Calibri Light" w:hAnsi="Helvetica Neue" w:cs="Calibri Light"/>
                <w:spacing w:val="-4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</w:t>
            </w:r>
          </w:p>
          <w:p w14:paraId="7F7D7587" w14:textId="77777777" w:rsidR="00431567" w:rsidRPr="00EF1B09" w:rsidRDefault="00BC1D5D">
            <w:pPr>
              <w:spacing w:before="18"/>
              <w:ind w:left="83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[</w:t>
            </w:r>
            <w:proofErr w:type="spellStart"/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eg</w:t>
            </w:r>
            <w:proofErr w:type="spellEnd"/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</w:t>
            </w:r>
            <w:proofErr w:type="spellEnd"/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 &amp; </w:t>
            </w:r>
            <w:proofErr w:type="spellStart"/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rs</w:t>
            </w:r>
            <w:proofErr w:type="spellEnd"/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 Sm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h]</w:t>
            </w:r>
          </w:p>
        </w:tc>
        <w:tc>
          <w:tcPr>
            <w:tcW w:w="8245" w:type="dxa"/>
            <w:gridSpan w:val="6"/>
            <w:tcBorders>
              <w:top w:val="nil"/>
              <w:left w:val="single" w:sz="5" w:space="0" w:color="000000"/>
              <w:bottom w:val="nil"/>
              <w:right w:val="single" w:sz="6" w:space="0" w:color="000000"/>
            </w:tcBorders>
          </w:tcPr>
          <w:p w14:paraId="0B12C132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38FD9CC1" w14:textId="77777777">
        <w:trPr>
          <w:trHeight w:hRule="exact" w:val="984"/>
        </w:trPr>
        <w:tc>
          <w:tcPr>
            <w:tcW w:w="2243" w:type="dxa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78B009FD" w14:textId="77777777" w:rsidR="00431567" w:rsidRPr="00EF1B09" w:rsidRDefault="00431567">
            <w:pPr>
              <w:spacing w:before="8" w:line="160" w:lineRule="exact"/>
              <w:rPr>
                <w:rFonts w:ascii="Helvetica Neue" w:hAnsi="Helvetica Neue"/>
                <w:sz w:val="17"/>
                <w:szCs w:val="17"/>
              </w:rPr>
            </w:pPr>
          </w:p>
          <w:p w14:paraId="147C381B" w14:textId="77777777" w:rsidR="00431567" w:rsidRPr="00EF1B09" w:rsidRDefault="00BC1D5D">
            <w:pPr>
              <w:ind w:left="83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ddress</w:t>
            </w:r>
          </w:p>
          <w:p w14:paraId="7C812DC2" w14:textId="77777777" w:rsidR="00431567" w:rsidRPr="00EF1B09" w:rsidRDefault="00431567">
            <w:pPr>
              <w:spacing w:before="9" w:line="140" w:lineRule="exact"/>
              <w:rPr>
                <w:rFonts w:ascii="Helvetica Neue" w:hAnsi="Helvetica Neue"/>
                <w:sz w:val="15"/>
                <w:szCs w:val="15"/>
              </w:rPr>
            </w:pPr>
          </w:p>
          <w:p w14:paraId="02C57666" w14:textId="77777777" w:rsidR="00431567" w:rsidRPr="00EF1B09" w:rsidRDefault="00BC1D5D">
            <w:pPr>
              <w:ind w:left="83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Suburb/C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y</w:t>
            </w:r>
          </w:p>
        </w:tc>
        <w:tc>
          <w:tcPr>
            <w:tcW w:w="582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BD189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82749A" w14:textId="77777777" w:rsidR="00431567" w:rsidRPr="00EF1B09" w:rsidRDefault="00431567">
            <w:pPr>
              <w:spacing w:before="9" w:line="160" w:lineRule="exact"/>
              <w:rPr>
                <w:rFonts w:ascii="Helvetica Neue" w:hAnsi="Helvetica Neue"/>
                <w:sz w:val="16"/>
                <w:szCs w:val="16"/>
              </w:rPr>
            </w:pPr>
          </w:p>
          <w:p w14:paraId="3CBFFDDB" w14:textId="77777777" w:rsidR="00431567" w:rsidRPr="00EF1B09" w:rsidRDefault="00431567">
            <w:pPr>
              <w:spacing w:line="200" w:lineRule="exact"/>
              <w:rPr>
                <w:rFonts w:ascii="Helvetica Neue" w:hAnsi="Helvetica Neue"/>
              </w:rPr>
            </w:pPr>
          </w:p>
          <w:p w14:paraId="2C7A8018" w14:textId="77777777" w:rsidR="00431567" w:rsidRPr="00EF1B09" w:rsidRDefault="00431567">
            <w:pPr>
              <w:spacing w:line="200" w:lineRule="exact"/>
              <w:rPr>
                <w:rFonts w:ascii="Helvetica Neue" w:hAnsi="Helvetica Neue"/>
              </w:rPr>
            </w:pPr>
          </w:p>
          <w:p w14:paraId="7290E1C5" w14:textId="77777777" w:rsidR="00431567" w:rsidRPr="00EF1B09" w:rsidRDefault="00BC1D5D">
            <w:pPr>
              <w:ind w:left="97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proofErr w:type="spellStart"/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Pcode</w:t>
            </w:r>
            <w:proofErr w:type="spellEnd"/>
          </w:p>
        </w:tc>
        <w:tc>
          <w:tcPr>
            <w:tcW w:w="12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3B324697" w14:textId="77777777" w:rsidR="00431567" w:rsidRPr="00EF1B09" w:rsidRDefault="00431567">
            <w:pPr>
              <w:spacing w:before="9" w:line="160" w:lineRule="exact"/>
              <w:rPr>
                <w:rFonts w:ascii="Helvetica Neue" w:hAnsi="Helvetica Neue"/>
                <w:sz w:val="16"/>
                <w:szCs w:val="16"/>
              </w:rPr>
            </w:pPr>
          </w:p>
          <w:p w14:paraId="12CAEACC" w14:textId="77777777" w:rsidR="00431567" w:rsidRPr="00EF1B09" w:rsidRDefault="00431567">
            <w:pPr>
              <w:spacing w:line="200" w:lineRule="exact"/>
              <w:rPr>
                <w:rFonts w:ascii="Helvetica Neue" w:hAnsi="Helvetica Neue"/>
              </w:rPr>
            </w:pPr>
          </w:p>
          <w:p w14:paraId="0D9E42B8" w14:textId="77777777" w:rsidR="00431567" w:rsidRPr="00EF1B09" w:rsidRDefault="00431567">
            <w:pPr>
              <w:spacing w:line="200" w:lineRule="exact"/>
              <w:rPr>
                <w:rFonts w:ascii="Helvetica Neue" w:hAnsi="Helvetica Neue"/>
              </w:rPr>
            </w:pPr>
          </w:p>
          <w:p w14:paraId="0B723F93" w14:textId="77777777" w:rsidR="00431567" w:rsidRPr="00EF1B09" w:rsidRDefault="00BC1D5D">
            <w:pPr>
              <w:tabs>
                <w:tab w:val="left" w:pos="700"/>
              </w:tabs>
              <w:ind w:left="83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  <w:u w:val="single" w:color="000000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  <w:u w:val="single" w:color="000000"/>
              </w:rPr>
              <w:tab/>
            </w:r>
          </w:p>
        </w:tc>
      </w:tr>
      <w:tr w:rsidR="00431567" w14:paraId="1173661B" w14:textId="77777777">
        <w:trPr>
          <w:trHeight w:hRule="exact" w:val="449"/>
        </w:trPr>
        <w:tc>
          <w:tcPr>
            <w:tcW w:w="10488" w:type="dxa"/>
            <w:gridSpan w:val="7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6" w:space="0" w:color="000000"/>
            </w:tcBorders>
          </w:tcPr>
          <w:p w14:paraId="74737459" w14:textId="77777777" w:rsidR="00431567" w:rsidRPr="00EF1B09" w:rsidRDefault="00431567">
            <w:pPr>
              <w:spacing w:before="2" w:line="180" w:lineRule="exact"/>
              <w:rPr>
                <w:rFonts w:ascii="Helvetica Neue" w:hAnsi="Helvetica Neue"/>
                <w:sz w:val="19"/>
                <w:szCs w:val="19"/>
              </w:rPr>
            </w:pPr>
          </w:p>
          <w:p w14:paraId="0C436B2D" w14:textId="77777777" w:rsidR="00431567" w:rsidRPr="00EF1B09" w:rsidRDefault="00BC1D5D">
            <w:pPr>
              <w:ind w:left="83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am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y Phone Number                                                                                     </w:t>
            </w:r>
            <w:r w:rsidRPr="00EF1B09">
              <w:rPr>
                <w:rFonts w:ascii="Helvetica Neue" w:eastAsia="Calibri Light" w:hAnsi="Helvetica Neue" w:cs="Calibri Light"/>
                <w:spacing w:val="26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ma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:</w:t>
            </w:r>
          </w:p>
        </w:tc>
      </w:tr>
      <w:tr w:rsidR="00431567" w14:paraId="6E95427D" w14:textId="77777777">
        <w:trPr>
          <w:trHeight w:hRule="exact" w:val="79"/>
        </w:trPr>
        <w:tc>
          <w:tcPr>
            <w:tcW w:w="10488" w:type="dxa"/>
            <w:gridSpan w:val="7"/>
            <w:tcBorders>
              <w:top w:val="single" w:sz="5" w:space="0" w:color="000000"/>
              <w:left w:val="nil"/>
              <w:bottom w:val="single" w:sz="7" w:space="0" w:color="000000"/>
              <w:right w:val="nil"/>
            </w:tcBorders>
          </w:tcPr>
          <w:p w14:paraId="1320DB99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6B4D1CC1" w14:textId="77777777" w:rsidTr="00E24188">
        <w:trPr>
          <w:trHeight w:hRule="exact" w:val="445"/>
        </w:trPr>
        <w:tc>
          <w:tcPr>
            <w:tcW w:w="10488" w:type="dxa"/>
            <w:gridSpan w:val="7"/>
            <w:tcBorders>
              <w:top w:val="single" w:sz="7" w:space="0" w:color="000000"/>
              <w:left w:val="single" w:sz="6" w:space="0" w:color="000000"/>
              <w:bottom w:val="single" w:sz="3" w:space="0" w:color="BCD5ED"/>
              <w:right w:val="single" w:sz="6" w:space="0" w:color="000000"/>
            </w:tcBorders>
            <w:shd w:val="clear" w:color="auto" w:fill="A3CEED" w:themeFill="accent2" w:themeFillTint="66"/>
          </w:tcPr>
          <w:p w14:paraId="6F24A14E" w14:textId="77777777" w:rsidR="00431567" w:rsidRPr="00EF1B09" w:rsidRDefault="00BC1D5D" w:rsidP="00EF1B09">
            <w:pPr>
              <w:spacing w:before="94"/>
              <w:ind w:left="4122" w:right="4583"/>
              <w:jc w:val="center"/>
              <w:rPr>
                <w:rFonts w:ascii="Helvetica Neue" w:eastAsia="Calibri Light" w:hAnsi="Helvetica Neue" w:cs="Calibri Light"/>
                <w:b/>
              </w:rPr>
            </w:pPr>
            <w:r w:rsidRPr="00EF1B09">
              <w:rPr>
                <w:rFonts w:ascii="Helvetica Neue" w:eastAsia="Calibri Light" w:hAnsi="Helvetica Neue" w:cs="Calibri Light"/>
                <w:b/>
                <w:spacing w:val="-1"/>
              </w:rPr>
              <w:t>St</w:t>
            </w:r>
            <w:r w:rsidRPr="00EF1B09">
              <w:rPr>
                <w:rFonts w:ascii="Helvetica Neue" w:eastAsia="Calibri Light" w:hAnsi="Helvetica Neue" w:cs="Calibri Light"/>
                <w:b/>
              </w:rPr>
              <w:t>u</w:t>
            </w:r>
            <w:r w:rsidRPr="00EF1B09">
              <w:rPr>
                <w:rFonts w:ascii="Helvetica Neue" w:eastAsia="Calibri Light" w:hAnsi="Helvetica Neue" w:cs="Calibri Light"/>
                <w:b/>
                <w:spacing w:val="-3"/>
              </w:rPr>
              <w:t>d</w:t>
            </w:r>
            <w:r w:rsidRPr="00EF1B09">
              <w:rPr>
                <w:rFonts w:ascii="Helvetica Neue" w:eastAsia="Calibri Light" w:hAnsi="Helvetica Neue" w:cs="Calibri Light"/>
                <w:b/>
              </w:rPr>
              <w:t>ent</w:t>
            </w:r>
            <w:r w:rsidRPr="00EF1B09">
              <w:rPr>
                <w:rFonts w:ascii="Helvetica Neue" w:eastAsia="Calibri Light" w:hAnsi="Helvetica Neue" w:cs="Calibri Light"/>
                <w:b/>
                <w:spacing w:val="-10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b/>
                <w:spacing w:val="-3"/>
                <w:w w:val="99"/>
              </w:rPr>
              <w:t>D</w:t>
            </w:r>
            <w:r w:rsidRPr="00EF1B09">
              <w:rPr>
                <w:rFonts w:ascii="Helvetica Neue" w:eastAsia="Calibri Light" w:hAnsi="Helvetica Neue" w:cs="Calibri Light"/>
                <w:b/>
                <w:w w:val="99"/>
              </w:rPr>
              <w:t>e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  <w:w w:val="99"/>
              </w:rPr>
              <w:t>t</w:t>
            </w:r>
            <w:r w:rsidRPr="00EF1B09">
              <w:rPr>
                <w:rFonts w:ascii="Helvetica Neue" w:eastAsia="Calibri Light" w:hAnsi="Helvetica Neue" w:cs="Calibri Light"/>
                <w:b/>
                <w:w w:val="99"/>
              </w:rPr>
              <w:t>a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  <w:w w:val="99"/>
              </w:rPr>
              <w:t>i</w:t>
            </w:r>
            <w:r w:rsidRPr="00EF1B09">
              <w:rPr>
                <w:rFonts w:ascii="Helvetica Neue" w:eastAsia="Calibri Light" w:hAnsi="Helvetica Neue" w:cs="Calibri Light"/>
                <w:b/>
                <w:spacing w:val="-3"/>
                <w:w w:val="99"/>
              </w:rPr>
              <w:t>l</w:t>
            </w:r>
            <w:r w:rsidRPr="00EF1B09">
              <w:rPr>
                <w:rFonts w:ascii="Helvetica Neue" w:eastAsia="Calibri Light" w:hAnsi="Helvetica Neue" w:cs="Calibri Light"/>
                <w:b/>
                <w:w w:val="99"/>
              </w:rPr>
              <w:t>s</w:t>
            </w:r>
          </w:p>
        </w:tc>
      </w:tr>
      <w:tr w:rsidR="00431567" w14:paraId="6D163402" w14:textId="77777777">
        <w:trPr>
          <w:trHeight w:hRule="exact" w:val="558"/>
        </w:trPr>
        <w:tc>
          <w:tcPr>
            <w:tcW w:w="5109" w:type="dxa"/>
            <w:gridSpan w:val="3"/>
            <w:tcBorders>
              <w:top w:val="single" w:sz="7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0854F5DA" w14:textId="77777777" w:rsidR="00431567" w:rsidRPr="00EF1B09" w:rsidRDefault="00431567">
            <w:pPr>
              <w:spacing w:before="2" w:line="100" w:lineRule="exact"/>
              <w:rPr>
                <w:rFonts w:ascii="Helvetica Neue" w:hAnsi="Helvetica Neue"/>
                <w:sz w:val="10"/>
                <w:szCs w:val="10"/>
              </w:rPr>
            </w:pPr>
          </w:p>
          <w:p w14:paraId="3E6868AA" w14:textId="77777777" w:rsidR="00431567" w:rsidRPr="00EF1B09" w:rsidRDefault="00431567">
            <w:pPr>
              <w:spacing w:line="200" w:lineRule="exact"/>
              <w:rPr>
                <w:rFonts w:ascii="Helvetica Neue" w:hAnsi="Helvetica Neue"/>
              </w:rPr>
            </w:pPr>
          </w:p>
          <w:p w14:paraId="46840BA3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Pre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erred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e:</w:t>
            </w:r>
          </w:p>
        </w:tc>
        <w:tc>
          <w:tcPr>
            <w:tcW w:w="5379" w:type="dxa"/>
            <w:gridSpan w:val="4"/>
            <w:tcBorders>
              <w:top w:val="single" w:sz="7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52BF49CD" w14:textId="77777777" w:rsidR="00431567" w:rsidRPr="00EF1B09" w:rsidRDefault="00431567">
            <w:pPr>
              <w:spacing w:before="2" w:line="100" w:lineRule="exact"/>
              <w:rPr>
                <w:rFonts w:ascii="Helvetica Neue" w:hAnsi="Helvetica Neue"/>
                <w:sz w:val="10"/>
                <w:szCs w:val="10"/>
              </w:rPr>
            </w:pPr>
          </w:p>
          <w:p w14:paraId="0F7F124B" w14:textId="77777777" w:rsidR="00431567" w:rsidRPr="00EF1B09" w:rsidRDefault="00431567">
            <w:pPr>
              <w:spacing w:line="200" w:lineRule="exact"/>
              <w:rPr>
                <w:rFonts w:ascii="Helvetica Neue" w:hAnsi="Helvetica Neue"/>
              </w:rPr>
            </w:pPr>
          </w:p>
          <w:p w14:paraId="18ED9267" w14:textId="210E891C" w:rsidR="00431567" w:rsidRPr="00EF1B09" w:rsidRDefault="00BC1D5D">
            <w:pPr>
              <w:ind w:left="102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b/>
                <w:sz w:val="18"/>
                <w:szCs w:val="18"/>
              </w:rPr>
              <w:t>S</w:t>
            </w:r>
            <w:r w:rsidRPr="00EF1B09">
              <w:rPr>
                <w:rFonts w:ascii="Helvetica Neue" w:eastAsia="Calibri Light" w:hAnsi="Helvetica Neue" w:cs="Calibri Light"/>
                <w:b/>
                <w:spacing w:val="-2"/>
                <w:sz w:val="18"/>
                <w:szCs w:val="18"/>
              </w:rPr>
              <w:t>ch</w:t>
            </w:r>
            <w:r w:rsidRPr="00EF1B09">
              <w:rPr>
                <w:rFonts w:ascii="Helvetica Neue" w:eastAsia="Calibri Light" w:hAnsi="Helvetica Neue" w:cs="Calibri Light"/>
                <w:b/>
                <w:sz w:val="18"/>
                <w:szCs w:val="18"/>
              </w:rPr>
              <w:t>oo</w:t>
            </w:r>
            <w:r w:rsidRPr="00EF1B09">
              <w:rPr>
                <w:rFonts w:ascii="Helvetica Neue" w:eastAsia="Calibri Light" w:hAnsi="Helvetica Neue" w:cs="Calibri Light"/>
                <w:b/>
                <w:spacing w:val="-2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b/>
                <w:sz w:val="18"/>
                <w:szCs w:val="18"/>
              </w:rPr>
              <w:t>: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Maj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ura</w:t>
            </w:r>
            <w:proofErr w:type="spellEnd"/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/</w:t>
            </w:r>
            <w:r w:rsidR="004F21A5"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Macquarie/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urner/St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J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osephs</w:t>
            </w:r>
            <w:proofErr w:type="spellEnd"/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  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 xml:space="preserve"> </w:t>
            </w:r>
            <w:r w:rsidR="004F21A5"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 xml:space="preserve">    </w:t>
            </w:r>
            <w:r w:rsidRPr="00EF1B09">
              <w:rPr>
                <w:rFonts w:ascii="Helvetica Neue" w:eastAsia="Calibri Light" w:hAnsi="Helvetica Neue" w:cs="Calibri Light"/>
                <w:b/>
                <w:sz w:val="18"/>
                <w:szCs w:val="18"/>
              </w:rPr>
              <w:t>Y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  <w:sz w:val="18"/>
                <w:szCs w:val="18"/>
              </w:rPr>
              <w:t>ea</w:t>
            </w:r>
            <w:r w:rsidRPr="00EF1B09">
              <w:rPr>
                <w:rFonts w:ascii="Helvetica Neue" w:eastAsia="Calibri Light" w:hAnsi="Helvetica Neue" w:cs="Calibri Light"/>
                <w:b/>
                <w:sz w:val="18"/>
                <w:szCs w:val="18"/>
              </w:rPr>
              <w:t>r</w:t>
            </w:r>
          </w:p>
        </w:tc>
      </w:tr>
      <w:tr w:rsidR="00431567" w14:paraId="2DC0D553" w14:textId="77777777">
        <w:trPr>
          <w:trHeight w:hRule="exact" w:val="475"/>
        </w:trPr>
        <w:tc>
          <w:tcPr>
            <w:tcW w:w="5109" w:type="dxa"/>
            <w:gridSpan w:val="3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07D63295" w14:textId="77777777" w:rsidR="00431567" w:rsidRPr="00EF1B09" w:rsidRDefault="00431567">
            <w:pPr>
              <w:spacing w:before="1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3F5F295D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Gender                               </w:t>
            </w:r>
            <w:r w:rsidRPr="00EF1B09">
              <w:rPr>
                <w:rFonts w:ascii="Helvetica Neue" w:eastAsia="Calibri Light" w:hAnsi="Helvetica Neue" w:cs="Calibri Light"/>
                <w:spacing w:val="9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Ma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e   </w:t>
            </w:r>
            <w:r w:rsidRPr="00EF1B09">
              <w:rPr>
                <w:rFonts w:ascii="Helvetica Neue" w:eastAsia="Calibri Light" w:hAnsi="Helvetica Neue" w:cs="Calibri Light"/>
                <w:spacing w:val="10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ma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e </w:t>
            </w:r>
            <w:r w:rsidRPr="00EF1B09">
              <w:rPr>
                <w:rFonts w:ascii="Helvetica Neue" w:eastAsia="Calibri Light" w:hAnsi="Helvetica Neue" w:cs="Calibri Light"/>
                <w:spacing w:val="4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(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p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se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ck on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)</w:t>
            </w:r>
          </w:p>
        </w:tc>
        <w:tc>
          <w:tcPr>
            <w:tcW w:w="5379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40C2A735" w14:textId="77777777" w:rsidR="00431567" w:rsidRPr="00EF1B09" w:rsidRDefault="00431567">
            <w:pPr>
              <w:spacing w:before="1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06956E9B" w14:textId="77777777" w:rsidR="00431567" w:rsidRPr="00EF1B09" w:rsidRDefault="00BC1D5D">
            <w:pPr>
              <w:ind w:left="102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C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ss Na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</w:p>
        </w:tc>
      </w:tr>
      <w:tr w:rsidR="00431567" w14:paraId="26BC0125" w14:textId="77777777">
        <w:trPr>
          <w:trHeight w:hRule="exact" w:val="476"/>
        </w:trPr>
        <w:tc>
          <w:tcPr>
            <w:tcW w:w="5109" w:type="dxa"/>
            <w:gridSpan w:val="3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59C4A0A6" w14:textId="77777777" w:rsidR="00431567" w:rsidRPr="00EF1B09" w:rsidRDefault="00431567">
            <w:pPr>
              <w:spacing w:before="1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6753F5CA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D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 of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B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h</w:t>
            </w:r>
          </w:p>
        </w:tc>
        <w:tc>
          <w:tcPr>
            <w:tcW w:w="5379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1B093F65" w14:textId="77777777" w:rsidR="00431567" w:rsidRPr="00EF1B09" w:rsidRDefault="00431567">
            <w:pPr>
              <w:spacing w:before="1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4CD1C694" w14:textId="77777777" w:rsidR="00431567" w:rsidRPr="00EF1B09" w:rsidRDefault="00BC1D5D">
            <w:pPr>
              <w:ind w:left="102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C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ss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cher</w:t>
            </w:r>
          </w:p>
        </w:tc>
      </w:tr>
      <w:tr w:rsidR="00431567" w14:paraId="199A6918" w14:textId="77777777">
        <w:trPr>
          <w:trHeight w:hRule="exact" w:val="478"/>
        </w:trPr>
        <w:tc>
          <w:tcPr>
            <w:tcW w:w="5109" w:type="dxa"/>
            <w:gridSpan w:val="3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1584B911" w14:textId="77777777" w:rsidR="00431567" w:rsidRPr="00EF1B09" w:rsidRDefault="00431567">
            <w:pPr>
              <w:spacing w:before="4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1FBC85BD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Current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g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e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 ye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rs</w:t>
            </w:r>
          </w:p>
        </w:tc>
        <w:tc>
          <w:tcPr>
            <w:tcW w:w="5379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1E635EDB" w14:textId="77777777" w:rsidR="00431567" w:rsidRPr="00EF1B09" w:rsidRDefault="00431567">
            <w:pPr>
              <w:spacing w:before="4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653ABE10" w14:textId="77777777" w:rsidR="00431567" w:rsidRPr="00EF1B09" w:rsidRDefault="00BC1D5D">
            <w:pPr>
              <w:ind w:left="102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her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ns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rumen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 b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ng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rned:</w:t>
            </w:r>
          </w:p>
        </w:tc>
      </w:tr>
      <w:tr w:rsidR="00431567" w14:paraId="5FC8B35B" w14:textId="77777777">
        <w:trPr>
          <w:trHeight w:hRule="exact" w:val="512"/>
        </w:trPr>
        <w:tc>
          <w:tcPr>
            <w:tcW w:w="5109" w:type="dxa"/>
            <w:gridSpan w:val="3"/>
            <w:tcBorders>
              <w:top w:val="single" w:sz="5" w:space="0" w:color="000000"/>
              <w:left w:val="single" w:sz="6" w:space="0" w:color="000000"/>
              <w:bottom w:val="single" w:sz="7" w:space="0" w:color="000000"/>
              <w:right w:val="single" w:sz="5" w:space="0" w:color="000000"/>
            </w:tcBorders>
          </w:tcPr>
          <w:p w14:paraId="53BE8C2B" w14:textId="77777777" w:rsidR="00431567" w:rsidRPr="00EF1B09" w:rsidRDefault="00431567">
            <w:pPr>
              <w:spacing w:line="240" w:lineRule="exact"/>
              <w:rPr>
                <w:rFonts w:ascii="Helvetica Neue" w:hAnsi="Helvetica Neue"/>
                <w:sz w:val="24"/>
                <w:szCs w:val="24"/>
              </w:rPr>
            </w:pPr>
          </w:p>
          <w:p w14:paraId="50142E47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her s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b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ngs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n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us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c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progr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?               </w:t>
            </w:r>
            <w:r w:rsidRPr="00EF1B09">
              <w:rPr>
                <w:rFonts w:ascii="Helvetica Neue" w:eastAsia="Calibri Light" w:hAnsi="Helvetica Neue" w:cs="Calibri Light"/>
                <w:spacing w:val="2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Y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/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</w:t>
            </w:r>
          </w:p>
        </w:tc>
        <w:tc>
          <w:tcPr>
            <w:tcW w:w="5379" w:type="dxa"/>
            <w:gridSpan w:val="4"/>
            <w:tcBorders>
              <w:top w:val="single" w:sz="5" w:space="0" w:color="000000"/>
              <w:left w:val="single" w:sz="5" w:space="0" w:color="000000"/>
              <w:bottom w:val="single" w:sz="7" w:space="0" w:color="000000"/>
              <w:right w:val="single" w:sz="6" w:space="0" w:color="000000"/>
            </w:tcBorders>
          </w:tcPr>
          <w:p w14:paraId="31403FC6" w14:textId="77777777" w:rsidR="00431567" w:rsidRPr="00EF1B09" w:rsidRDefault="00431567">
            <w:pPr>
              <w:spacing w:line="240" w:lineRule="exact"/>
              <w:rPr>
                <w:rFonts w:ascii="Helvetica Neue" w:hAnsi="Helvetica Neue"/>
                <w:sz w:val="24"/>
                <w:szCs w:val="24"/>
              </w:rPr>
            </w:pPr>
          </w:p>
          <w:p w14:paraId="08DB4A94" w14:textId="77777777" w:rsidR="00431567" w:rsidRPr="00EF1B09" w:rsidRDefault="00BC1D5D">
            <w:pPr>
              <w:ind w:left="102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Na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(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s)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pacing w:val="2"/>
                <w:sz w:val="18"/>
                <w:szCs w:val="18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b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ngs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 progr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m</w:t>
            </w:r>
          </w:p>
        </w:tc>
      </w:tr>
      <w:tr w:rsidR="00431567" w14:paraId="268910D4" w14:textId="77777777" w:rsidTr="00E24188">
        <w:trPr>
          <w:trHeight w:hRule="exact" w:val="442"/>
        </w:trPr>
        <w:tc>
          <w:tcPr>
            <w:tcW w:w="10488" w:type="dxa"/>
            <w:gridSpan w:val="7"/>
            <w:tcBorders>
              <w:top w:val="nil"/>
              <w:left w:val="single" w:sz="6" w:space="0" w:color="000000"/>
              <w:bottom w:val="single" w:sz="3" w:space="0" w:color="BCD5ED"/>
              <w:right w:val="single" w:sz="6" w:space="0" w:color="000000"/>
            </w:tcBorders>
            <w:shd w:val="clear" w:color="auto" w:fill="A3CEED" w:themeFill="accent2" w:themeFillTint="66"/>
          </w:tcPr>
          <w:p w14:paraId="31958E9D" w14:textId="77777777" w:rsidR="00431567" w:rsidRPr="00EF1B09" w:rsidRDefault="00431567">
            <w:pPr>
              <w:spacing w:before="2" w:line="100" w:lineRule="exact"/>
              <w:rPr>
                <w:rFonts w:ascii="Helvetica Neue" w:hAnsi="Helvetica Neue"/>
                <w:sz w:val="10"/>
                <w:szCs w:val="10"/>
              </w:rPr>
            </w:pPr>
          </w:p>
          <w:p w14:paraId="518CEDBB" w14:textId="77777777" w:rsidR="00431567" w:rsidRPr="00EF1B09" w:rsidRDefault="00BC1D5D" w:rsidP="00EF1B09">
            <w:pPr>
              <w:ind w:left="4122" w:right="4602"/>
              <w:jc w:val="center"/>
              <w:rPr>
                <w:rFonts w:ascii="Helvetica Neue" w:eastAsia="Calibri Light" w:hAnsi="Helvetica Neue" w:cs="Calibri Light"/>
                <w:b/>
              </w:rPr>
            </w:pPr>
            <w:r w:rsidRPr="00EF1B09">
              <w:rPr>
                <w:rFonts w:ascii="Helvetica Neue" w:eastAsia="Calibri Light" w:hAnsi="Helvetica Neue" w:cs="Calibri Light"/>
                <w:b/>
                <w:spacing w:val="-1"/>
              </w:rPr>
              <w:t>C</w:t>
            </w:r>
            <w:r w:rsidRPr="00EF1B09">
              <w:rPr>
                <w:rFonts w:ascii="Helvetica Neue" w:eastAsia="Calibri Light" w:hAnsi="Helvetica Neue" w:cs="Calibri Light"/>
                <w:b/>
              </w:rPr>
              <w:t>o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</w:rPr>
              <w:t>n</w:t>
            </w:r>
            <w:r w:rsidRPr="00EF1B09">
              <w:rPr>
                <w:rFonts w:ascii="Helvetica Neue" w:eastAsia="Calibri Light" w:hAnsi="Helvetica Neue" w:cs="Calibri Light"/>
                <w:b/>
                <w:spacing w:val="-3"/>
              </w:rPr>
              <w:t>t</w:t>
            </w:r>
            <w:r w:rsidRPr="00EF1B09">
              <w:rPr>
                <w:rFonts w:ascii="Helvetica Neue" w:eastAsia="Calibri Light" w:hAnsi="Helvetica Neue" w:cs="Calibri Light"/>
                <w:b/>
              </w:rPr>
              <w:t>a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</w:rPr>
              <w:t>c</w:t>
            </w:r>
            <w:r w:rsidRPr="00EF1B09">
              <w:rPr>
                <w:rFonts w:ascii="Helvetica Neue" w:eastAsia="Calibri Light" w:hAnsi="Helvetica Neue" w:cs="Calibri Light"/>
                <w:b/>
              </w:rPr>
              <w:t>t</w:t>
            </w:r>
            <w:r w:rsidRPr="00EF1B09">
              <w:rPr>
                <w:rFonts w:ascii="Helvetica Neue" w:eastAsia="Calibri Light" w:hAnsi="Helvetica Neue" w:cs="Calibri Light"/>
                <w:b/>
                <w:spacing w:val="-9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  <w:w w:val="99"/>
              </w:rPr>
              <w:t>D</w:t>
            </w:r>
            <w:r w:rsidRPr="00EF1B09">
              <w:rPr>
                <w:rFonts w:ascii="Helvetica Neue" w:eastAsia="Calibri Light" w:hAnsi="Helvetica Neue" w:cs="Calibri Light"/>
                <w:b/>
                <w:spacing w:val="-2"/>
                <w:w w:val="99"/>
              </w:rPr>
              <w:t>e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  <w:w w:val="99"/>
              </w:rPr>
              <w:t>t</w:t>
            </w:r>
            <w:r w:rsidRPr="00EF1B09">
              <w:rPr>
                <w:rFonts w:ascii="Helvetica Neue" w:eastAsia="Calibri Light" w:hAnsi="Helvetica Neue" w:cs="Calibri Light"/>
                <w:b/>
                <w:w w:val="99"/>
              </w:rPr>
              <w:t>a</w:t>
            </w:r>
            <w:r w:rsidRPr="00EF1B09">
              <w:rPr>
                <w:rFonts w:ascii="Helvetica Neue" w:eastAsia="Calibri Light" w:hAnsi="Helvetica Neue" w:cs="Calibri Light"/>
                <w:b/>
                <w:spacing w:val="-1"/>
                <w:w w:val="99"/>
              </w:rPr>
              <w:t>il</w:t>
            </w:r>
            <w:r w:rsidRPr="00EF1B09">
              <w:rPr>
                <w:rFonts w:ascii="Helvetica Neue" w:eastAsia="Calibri Light" w:hAnsi="Helvetica Neue" w:cs="Calibri Light"/>
                <w:b/>
                <w:w w:val="99"/>
              </w:rPr>
              <w:t>s</w:t>
            </w:r>
          </w:p>
        </w:tc>
      </w:tr>
      <w:tr w:rsidR="00431567" w14:paraId="0A162F76" w14:textId="77777777">
        <w:trPr>
          <w:trHeight w:hRule="exact" w:val="438"/>
        </w:trPr>
        <w:tc>
          <w:tcPr>
            <w:tcW w:w="3119" w:type="dxa"/>
            <w:gridSpan w:val="2"/>
            <w:tcBorders>
              <w:top w:val="single" w:sz="7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73574C16" w14:textId="77777777" w:rsidR="00431567" w:rsidRPr="00EF1B09" w:rsidRDefault="00BC1D5D">
            <w:pPr>
              <w:spacing w:before="97"/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D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ail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</w:t>
            </w:r>
          </w:p>
        </w:tc>
        <w:tc>
          <w:tcPr>
            <w:tcW w:w="3685" w:type="dxa"/>
            <w:gridSpan w:val="2"/>
            <w:tcBorders>
              <w:top w:val="single" w:sz="7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0ED53C" w14:textId="77777777" w:rsidR="00431567" w:rsidRPr="00EF1B09" w:rsidRDefault="00431567">
            <w:pPr>
              <w:spacing w:before="2" w:line="180" w:lineRule="exact"/>
              <w:rPr>
                <w:rFonts w:ascii="Helvetica Neue" w:hAnsi="Helvetica Neue"/>
                <w:sz w:val="18"/>
                <w:szCs w:val="18"/>
              </w:rPr>
            </w:pPr>
          </w:p>
          <w:p w14:paraId="0F1758B5" w14:textId="77777777" w:rsidR="00431567" w:rsidRPr="00EF1B09" w:rsidRDefault="00BC1D5D">
            <w:pPr>
              <w:ind w:left="1176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P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re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nt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/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8"/>
                <w:szCs w:val="18"/>
              </w:rPr>
              <w:t>G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u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d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ia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1</w:t>
            </w:r>
          </w:p>
        </w:tc>
        <w:tc>
          <w:tcPr>
            <w:tcW w:w="3684" w:type="dxa"/>
            <w:gridSpan w:val="3"/>
            <w:tcBorders>
              <w:top w:val="single" w:sz="7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0DB2DF9D" w14:textId="77777777" w:rsidR="00431567" w:rsidRPr="00EF1B09" w:rsidRDefault="00431567">
            <w:pPr>
              <w:spacing w:before="2" w:line="180" w:lineRule="exact"/>
              <w:rPr>
                <w:rFonts w:ascii="Helvetica Neue" w:hAnsi="Helvetica Neue"/>
                <w:sz w:val="18"/>
                <w:szCs w:val="18"/>
              </w:rPr>
            </w:pPr>
          </w:p>
          <w:p w14:paraId="223944EE" w14:textId="77777777" w:rsidR="00431567" w:rsidRPr="00EF1B09" w:rsidRDefault="00BC1D5D">
            <w:pPr>
              <w:ind w:left="1177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P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re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nt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/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8"/>
                <w:szCs w:val="18"/>
              </w:rPr>
              <w:t>G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u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d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ia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2</w:t>
            </w:r>
          </w:p>
        </w:tc>
      </w:tr>
      <w:tr w:rsidR="00431567" w14:paraId="7779C954" w14:textId="77777777">
        <w:trPr>
          <w:trHeight w:hRule="exact" w:val="478"/>
        </w:trPr>
        <w:tc>
          <w:tcPr>
            <w:tcW w:w="3119" w:type="dxa"/>
            <w:gridSpan w:val="2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102782E8" w14:textId="77777777" w:rsidR="00431567" w:rsidRPr="00EF1B09" w:rsidRDefault="00431567">
            <w:pPr>
              <w:spacing w:before="4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56D5CB3B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Fi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rst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Na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</w:p>
        </w:tc>
        <w:tc>
          <w:tcPr>
            <w:tcW w:w="36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E2852D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  <w:tc>
          <w:tcPr>
            <w:tcW w:w="368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271BFB05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019082A4" w14:textId="77777777">
        <w:trPr>
          <w:trHeight w:hRule="exact" w:val="492"/>
        </w:trPr>
        <w:tc>
          <w:tcPr>
            <w:tcW w:w="3119" w:type="dxa"/>
            <w:gridSpan w:val="2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162D858B" w14:textId="77777777" w:rsidR="00431567" w:rsidRPr="00EF1B09" w:rsidRDefault="00431567">
            <w:pPr>
              <w:spacing w:before="18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6B68D9DE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Surna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</w:p>
        </w:tc>
        <w:tc>
          <w:tcPr>
            <w:tcW w:w="36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7B1894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  <w:tc>
          <w:tcPr>
            <w:tcW w:w="368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7D6AB436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4E9E33CB" w14:textId="77777777">
        <w:trPr>
          <w:trHeight w:hRule="exact" w:val="475"/>
        </w:trPr>
        <w:tc>
          <w:tcPr>
            <w:tcW w:w="3119" w:type="dxa"/>
            <w:gridSpan w:val="2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1FF08D58" w14:textId="77777777" w:rsidR="00431567" w:rsidRPr="00EF1B09" w:rsidRDefault="00431567">
            <w:pPr>
              <w:spacing w:before="4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6A6B328C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Re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onsh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p</w:t>
            </w:r>
          </w:p>
        </w:tc>
        <w:tc>
          <w:tcPr>
            <w:tcW w:w="36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7F1870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  <w:tc>
          <w:tcPr>
            <w:tcW w:w="368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7FD94E4F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062AED7F" w14:textId="77777777">
        <w:trPr>
          <w:trHeight w:hRule="exact" w:val="476"/>
        </w:trPr>
        <w:tc>
          <w:tcPr>
            <w:tcW w:w="3119" w:type="dxa"/>
            <w:gridSpan w:val="2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2635DFC5" w14:textId="77777777" w:rsidR="00431567" w:rsidRPr="00EF1B09" w:rsidRDefault="00431567">
            <w:pPr>
              <w:spacing w:before="1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7BD6470E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ddress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–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reet</w:t>
            </w:r>
          </w:p>
        </w:tc>
        <w:tc>
          <w:tcPr>
            <w:tcW w:w="36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70D0A8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  <w:tc>
          <w:tcPr>
            <w:tcW w:w="368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11019E84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3FAF83C7" w14:textId="77777777">
        <w:trPr>
          <w:trHeight w:hRule="exact" w:val="478"/>
        </w:trPr>
        <w:tc>
          <w:tcPr>
            <w:tcW w:w="3119" w:type="dxa"/>
            <w:gridSpan w:val="2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37E5D5D0" w14:textId="77777777" w:rsidR="00431567" w:rsidRPr="00EF1B09" w:rsidRDefault="00431567">
            <w:pPr>
              <w:spacing w:before="4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07485AA4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Suburb &amp; Post Code</w:t>
            </w:r>
          </w:p>
        </w:tc>
        <w:tc>
          <w:tcPr>
            <w:tcW w:w="36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CA0364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  <w:tc>
          <w:tcPr>
            <w:tcW w:w="368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49F10DE9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3AD024F2" w14:textId="77777777">
        <w:trPr>
          <w:trHeight w:hRule="exact" w:val="473"/>
        </w:trPr>
        <w:tc>
          <w:tcPr>
            <w:tcW w:w="3119" w:type="dxa"/>
            <w:gridSpan w:val="2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4B5F44DB" w14:textId="77777777" w:rsidR="00431567" w:rsidRPr="00EF1B09" w:rsidRDefault="00431567">
            <w:pPr>
              <w:spacing w:before="19" w:line="200" w:lineRule="exact"/>
              <w:rPr>
                <w:rFonts w:ascii="Helvetica Neue" w:hAnsi="Helvetica Neue"/>
              </w:rPr>
            </w:pPr>
          </w:p>
          <w:p w14:paraId="20E15E0D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H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 Phone Number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/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W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ork Ph</w:t>
            </w:r>
            <w:r w:rsidRPr="00EF1B09">
              <w:rPr>
                <w:rFonts w:ascii="Helvetica Neue" w:eastAsia="Calibri Light" w:hAnsi="Helvetica Neue" w:cs="Calibri Light"/>
                <w:spacing w:val="2"/>
                <w:sz w:val="18"/>
                <w:szCs w:val="18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ne</w:t>
            </w:r>
          </w:p>
        </w:tc>
        <w:tc>
          <w:tcPr>
            <w:tcW w:w="36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E1E00F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  <w:tc>
          <w:tcPr>
            <w:tcW w:w="368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745D4FED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0EF819E9" w14:textId="77777777">
        <w:trPr>
          <w:trHeight w:hRule="exact" w:val="478"/>
        </w:trPr>
        <w:tc>
          <w:tcPr>
            <w:tcW w:w="3119" w:type="dxa"/>
            <w:gridSpan w:val="2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5E2621DE" w14:textId="77777777" w:rsidR="00431567" w:rsidRPr="00EF1B09" w:rsidRDefault="00431567">
            <w:pPr>
              <w:spacing w:before="4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77EE2633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ob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</w:p>
        </w:tc>
        <w:tc>
          <w:tcPr>
            <w:tcW w:w="36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3C6998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  <w:tc>
          <w:tcPr>
            <w:tcW w:w="368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56AB9175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0A69A349" w14:textId="77777777">
        <w:trPr>
          <w:trHeight w:hRule="exact" w:val="473"/>
        </w:trPr>
        <w:tc>
          <w:tcPr>
            <w:tcW w:w="3119" w:type="dxa"/>
            <w:gridSpan w:val="2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5F06C267" w14:textId="77777777" w:rsidR="00431567" w:rsidRPr="00EF1B09" w:rsidRDefault="00431567">
            <w:pPr>
              <w:spacing w:before="1" w:line="220" w:lineRule="exact"/>
              <w:rPr>
                <w:rFonts w:ascii="Helvetica Neue" w:hAnsi="Helvetica Neue"/>
                <w:sz w:val="22"/>
                <w:szCs w:val="22"/>
              </w:rPr>
            </w:pPr>
          </w:p>
          <w:p w14:paraId="215CE38E" w14:textId="77777777" w:rsidR="00431567" w:rsidRPr="00EF1B09" w:rsidRDefault="00BC1D5D">
            <w:pPr>
              <w:ind w:left="99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ma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Address</w:t>
            </w:r>
          </w:p>
        </w:tc>
        <w:tc>
          <w:tcPr>
            <w:tcW w:w="36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9274EA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  <w:tc>
          <w:tcPr>
            <w:tcW w:w="368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249BDC92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  <w:tr w:rsidR="00431567" w14:paraId="4931B1AD" w14:textId="77777777">
        <w:trPr>
          <w:trHeight w:hRule="exact" w:val="979"/>
        </w:trPr>
        <w:tc>
          <w:tcPr>
            <w:tcW w:w="3119" w:type="dxa"/>
            <w:gridSpan w:val="2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11A9DD9F" w14:textId="77777777" w:rsidR="00431567" w:rsidRPr="00EF1B09" w:rsidRDefault="00431567">
            <w:pPr>
              <w:spacing w:before="10" w:line="240" w:lineRule="exact"/>
              <w:rPr>
                <w:rFonts w:ascii="Helvetica Neue" w:hAnsi="Helvetica Neue"/>
                <w:sz w:val="24"/>
                <w:szCs w:val="24"/>
              </w:rPr>
            </w:pPr>
          </w:p>
          <w:p w14:paraId="3CA7D5C8" w14:textId="77777777" w:rsidR="00431567" w:rsidRPr="00EF1B09" w:rsidRDefault="00BC1D5D">
            <w:pPr>
              <w:spacing w:line="259" w:lineRule="auto"/>
              <w:ind w:left="99" w:right="102"/>
              <w:rPr>
                <w:rFonts w:ascii="Helvetica Neue" w:eastAsia="Calibri Light" w:hAnsi="Helvetica Neue" w:cs="Calibri Light"/>
                <w:sz w:val="18"/>
                <w:szCs w:val="18"/>
              </w:rPr>
            </w:pP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her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n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or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ma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on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w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 shou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d kn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8"/>
                <w:szCs w:val="18"/>
              </w:rPr>
              <w:t>o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w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bout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your ch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il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d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f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or 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h</w:t>
            </w:r>
            <w:r w:rsidRPr="00EF1B09">
              <w:rPr>
                <w:rFonts w:ascii="Helvetica Neue" w:eastAsia="Calibri Light" w:hAnsi="Helvetica Neue" w:cs="Calibri Light"/>
                <w:spacing w:val="-2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i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 hea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h ,</w:t>
            </w:r>
            <w:r w:rsidRPr="00EF1B09">
              <w:rPr>
                <w:rFonts w:ascii="Helvetica Neue" w:eastAsia="Calibri Light" w:hAnsi="Helvetica Neue" w:cs="Calibri Light"/>
                <w:spacing w:val="-3"/>
                <w:sz w:val="18"/>
                <w:szCs w:val="18"/>
              </w:rPr>
              <w:t xml:space="preserve"> 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s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af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t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y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 xml:space="preserve">nd 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w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e</w:t>
            </w:r>
            <w:r w:rsidRPr="00EF1B09">
              <w:rPr>
                <w:rFonts w:ascii="Helvetica Neue" w:eastAsia="Calibri Light" w:hAnsi="Helvetica Neue" w:cs="Calibri Light"/>
                <w:spacing w:val="1"/>
                <w:sz w:val="18"/>
                <w:szCs w:val="18"/>
              </w:rPr>
              <w:t>l</w:t>
            </w:r>
            <w:r w:rsidRPr="00EF1B09">
              <w:rPr>
                <w:rFonts w:ascii="Helvetica Neue" w:eastAsia="Calibri Light" w:hAnsi="Helvetica Neue" w:cs="Calibri Light"/>
                <w:spacing w:val="-1"/>
                <w:sz w:val="18"/>
                <w:szCs w:val="18"/>
              </w:rPr>
              <w:t>fa</w:t>
            </w:r>
            <w:r w:rsidRPr="00EF1B09">
              <w:rPr>
                <w:rFonts w:ascii="Helvetica Neue" w:eastAsia="Calibri Light" w:hAnsi="Helvetica Neue" w:cs="Calibri Light"/>
                <w:sz w:val="18"/>
                <w:szCs w:val="18"/>
              </w:rPr>
              <w:t>re?</w:t>
            </w:r>
          </w:p>
        </w:tc>
        <w:tc>
          <w:tcPr>
            <w:tcW w:w="7369" w:type="dxa"/>
            <w:gridSpan w:val="5"/>
            <w:tcBorders>
              <w:top w:val="nil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0DC13C44" w14:textId="77777777" w:rsidR="00431567" w:rsidRPr="00EF1B09" w:rsidRDefault="00431567">
            <w:pPr>
              <w:rPr>
                <w:rFonts w:ascii="Helvetica Neue" w:hAnsi="Helvetica Neue"/>
              </w:rPr>
            </w:pPr>
          </w:p>
        </w:tc>
      </w:tr>
    </w:tbl>
    <w:p w14:paraId="127A23CD" w14:textId="77777777" w:rsidR="00BC1D5D" w:rsidRDefault="00BC1D5D"/>
    <w:sectPr w:rsidR="00BC1D5D">
      <w:type w:val="continuous"/>
      <w:pgSz w:w="11920" w:h="16840"/>
      <w:pgMar w:top="300" w:right="38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ouYuan">
    <w:altName w:val="幼圆"/>
    <w:panose1 w:val="020B0604020202020204"/>
    <w:charset w:val="86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Corbel"/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CE5557"/>
    <w:multiLevelType w:val="multilevel"/>
    <w:tmpl w:val="4CD855DE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149370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567"/>
    <w:rsid w:val="00081765"/>
    <w:rsid w:val="001C31A0"/>
    <w:rsid w:val="001E7AC0"/>
    <w:rsid w:val="00206B5B"/>
    <w:rsid w:val="002639F8"/>
    <w:rsid w:val="00431567"/>
    <w:rsid w:val="004F21A5"/>
    <w:rsid w:val="005454F5"/>
    <w:rsid w:val="006349A4"/>
    <w:rsid w:val="00666769"/>
    <w:rsid w:val="009F0D78"/>
    <w:rsid w:val="00A825DF"/>
    <w:rsid w:val="00AA5933"/>
    <w:rsid w:val="00BC1D5D"/>
    <w:rsid w:val="00E24188"/>
    <w:rsid w:val="00EF1B09"/>
    <w:rsid w:val="00EF4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14AF963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usicfun@jocresswel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isp">
  <a:themeElements>
    <a:clrScheme name="Blue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Wisp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Wisp">
      <a:fillStyleLst>
        <a:solidFill>
          <a:schemeClr val="phClr"/>
        </a:solidFill>
        <a:solidFill>
          <a:schemeClr val="phClr">
            <a:tint val="70000"/>
            <a:lumMod val="104000"/>
          </a:schemeClr>
        </a:solidFill>
        <a:gradFill rotWithShape="1">
          <a:gsLst>
            <a:gs pos="0">
              <a:schemeClr val="phClr">
                <a:tint val="96000"/>
                <a:lumMod val="104000"/>
              </a:schemeClr>
            </a:gs>
            <a:gs pos="100000">
              <a:schemeClr val="phClr">
                <a:shade val="98000"/>
                <a:lumMod val="9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shade val="90000"/>
            </a:schemeClr>
          </a:solidFill>
          <a:prstDash val="solid"/>
        </a:ln>
        <a:ln w="15875" cap="rnd" cmpd="sng" algn="ctr">
          <a:solidFill>
            <a:schemeClr val="phClr"/>
          </a:solidFill>
          <a:prstDash val="solid"/>
        </a:ln>
        <a:ln w="2222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2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satMod val="92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isp" id="{7CB32D59-10C0-40DD-B7BD-2E94284A981C}" vid="{24B1A44C-C006-48B2-A4D7-E5549B3D8CD4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Sharon Casey</cp:lastModifiedBy>
  <cp:revision>3</cp:revision>
  <cp:lastPrinted>2016-11-20T09:39:00Z</cp:lastPrinted>
  <dcterms:created xsi:type="dcterms:W3CDTF">2022-12-03T00:14:00Z</dcterms:created>
  <dcterms:modified xsi:type="dcterms:W3CDTF">2022-12-03T00:14:00Z</dcterms:modified>
</cp:coreProperties>
</file>